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5ABE" w:rsidRDefault="00E56B6D">
      <w:pPr>
        <w:spacing w:before="1"/>
        <w:ind w:left="2688" w:right="2692"/>
        <w:jc w:val="center"/>
        <w:rPr>
          <w:sz w:val="20"/>
          <w:lang w:val="hu-HU"/>
        </w:rPr>
      </w:pPr>
      <w:r>
        <w:rPr>
          <w:b/>
          <w:sz w:val="20"/>
          <w:lang w:val="hu-HU"/>
        </w:rPr>
        <w:t xml:space="preserve"> </w:t>
      </w:r>
      <w:r w:rsidR="00D72F8F">
        <w:rPr>
          <w:b/>
          <w:sz w:val="20"/>
          <w:lang w:val="hu-HU"/>
        </w:rPr>
        <w:t>”</w:t>
      </w:r>
      <w:r w:rsidR="004B5ABE">
        <w:rPr>
          <w:b/>
          <w:sz w:val="20"/>
          <w:lang w:val="hu-HU"/>
        </w:rPr>
        <w:t>ALAPÍTVÁNY TATABÁNYA TÁNCKULTÚRÁJÁÉRT” BÁNYÁSZ TÁNCEGYÜTTES</w:t>
      </w:r>
    </w:p>
    <w:p w:rsidR="004B5ABE" w:rsidRDefault="004B5ABE" w:rsidP="003319BF">
      <w:pPr>
        <w:spacing w:line="242" w:lineRule="exact"/>
        <w:ind w:left="2688" w:right="2688"/>
        <w:jc w:val="center"/>
        <w:rPr>
          <w:b/>
          <w:sz w:val="20"/>
          <w:lang w:val="hu-HU"/>
        </w:rPr>
      </w:pPr>
      <w:r>
        <w:rPr>
          <w:sz w:val="20"/>
          <w:lang w:val="hu-HU"/>
        </w:rPr>
        <w:t>2800 Tatabánya, Népház u. 5.</w:t>
      </w:r>
    </w:p>
    <w:p w:rsidR="004B5ABE" w:rsidRPr="003319BF" w:rsidRDefault="004B5ABE" w:rsidP="00BA68E2">
      <w:pPr>
        <w:spacing w:before="36"/>
        <w:ind w:left="2059" w:right="2059"/>
        <w:jc w:val="center"/>
        <w:rPr>
          <w:b/>
          <w:color w:val="000080"/>
          <w:sz w:val="20"/>
          <w:u w:val="single"/>
          <w:lang w:val="hu-HU"/>
        </w:rPr>
      </w:pPr>
      <w:r>
        <w:rPr>
          <w:b/>
          <w:sz w:val="20"/>
          <w:lang w:val="hu-HU"/>
        </w:rPr>
        <w:t>Tel:</w:t>
      </w:r>
      <w:r>
        <w:rPr>
          <w:sz w:val="20"/>
          <w:lang w:val="hu-HU"/>
        </w:rPr>
        <w:t>(30) 433-3732</w:t>
      </w:r>
      <w:r w:rsidR="003319BF">
        <w:rPr>
          <w:sz w:val="20"/>
          <w:lang w:val="hu-HU"/>
        </w:rPr>
        <w:t xml:space="preserve"> </w:t>
      </w:r>
      <w:r w:rsidR="003319BF" w:rsidRPr="003319BF">
        <w:rPr>
          <w:b/>
          <w:color w:val="000000" w:themeColor="text1"/>
          <w:sz w:val="20"/>
          <w:lang w:val="hu-HU"/>
        </w:rPr>
        <w:t>e-mail:</w:t>
      </w:r>
      <w:r w:rsidRPr="003319BF">
        <w:rPr>
          <w:color w:val="000000" w:themeColor="text1"/>
          <w:sz w:val="20"/>
          <w:lang w:val="hu-HU"/>
        </w:rPr>
        <w:t xml:space="preserve"> </w:t>
      </w:r>
      <w:hyperlink r:id="rId7" w:history="1">
        <w:r w:rsidR="003319BF" w:rsidRPr="00912A05">
          <w:rPr>
            <w:rStyle w:val="Hiperhivatkozs"/>
            <w:sz w:val="20"/>
            <w:lang w:val="hu-HU"/>
          </w:rPr>
          <w:t>banyaszte.tb@gmail.com,</w:t>
        </w:r>
      </w:hyperlink>
      <w:r w:rsidR="00BA68E2">
        <w:rPr>
          <w:sz w:val="20"/>
          <w:lang w:val="hu-HU"/>
        </w:rPr>
        <w:t xml:space="preserve"> </w:t>
      </w:r>
      <w:hyperlink r:id="rId8" w:history="1">
        <w:r>
          <w:rPr>
            <w:rStyle w:val="Hiperhivatkozs"/>
            <w:sz w:val="20"/>
            <w:lang w:val="hu-HU"/>
          </w:rPr>
          <w:t>www.banyaszte.hu</w:t>
        </w:r>
      </w:hyperlink>
    </w:p>
    <w:p w:rsidR="004B5ABE" w:rsidRDefault="004B5ABE">
      <w:pPr>
        <w:pStyle w:val="Szvegtrzs"/>
        <w:spacing w:before="10"/>
        <w:rPr>
          <w:sz w:val="24"/>
          <w:lang w:val="hu-HU"/>
        </w:rPr>
      </w:pPr>
    </w:p>
    <w:p w:rsidR="004B5ABE" w:rsidRDefault="004B5ABE">
      <w:pPr>
        <w:ind w:left="2688" w:right="2688"/>
        <w:jc w:val="center"/>
        <w:rPr>
          <w:sz w:val="20"/>
          <w:lang w:val="hu-HU"/>
        </w:rPr>
      </w:pPr>
      <w:r>
        <w:rPr>
          <w:b/>
          <w:sz w:val="20"/>
          <w:lang w:val="hu-HU"/>
        </w:rPr>
        <w:t>A VÉRTES AGORÁJA</w:t>
      </w:r>
    </w:p>
    <w:p w:rsidR="004B5ABE" w:rsidRDefault="004B5ABE">
      <w:pPr>
        <w:spacing w:before="36"/>
        <w:ind w:left="2688" w:right="2690"/>
        <w:jc w:val="center"/>
        <w:rPr>
          <w:b/>
          <w:sz w:val="20"/>
          <w:lang w:val="hu-HU"/>
        </w:rPr>
      </w:pPr>
      <w:r>
        <w:rPr>
          <w:sz w:val="20"/>
          <w:lang w:val="hu-HU"/>
        </w:rPr>
        <w:t>2800 Tatabánya, Szent Borbála tér 1.</w:t>
      </w:r>
    </w:p>
    <w:p w:rsidR="00BA68E2" w:rsidRDefault="004B5ABE" w:rsidP="00DE1881">
      <w:pPr>
        <w:spacing w:before="36"/>
        <w:ind w:left="2688" w:right="2455"/>
        <w:jc w:val="center"/>
        <w:rPr>
          <w:sz w:val="20"/>
          <w:lang w:val="hu-HU"/>
        </w:rPr>
      </w:pPr>
      <w:r w:rsidRPr="003319BF">
        <w:rPr>
          <w:sz w:val="20"/>
          <w:lang w:val="hu-HU"/>
        </w:rPr>
        <w:t>Kapcsolattartó:</w:t>
      </w:r>
      <w:r>
        <w:rPr>
          <w:sz w:val="20"/>
          <w:lang w:val="hu-HU"/>
        </w:rPr>
        <w:t xml:space="preserve"> </w:t>
      </w:r>
      <w:r w:rsidR="006C358D">
        <w:rPr>
          <w:sz w:val="20"/>
          <w:lang w:val="hu-HU"/>
        </w:rPr>
        <w:t xml:space="preserve">Bács Judit </w:t>
      </w:r>
      <w:r>
        <w:rPr>
          <w:b/>
          <w:sz w:val="20"/>
          <w:lang w:val="hu-HU"/>
        </w:rPr>
        <w:t>Tel</w:t>
      </w:r>
      <w:r w:rsidR="002F6864">
        <w:rPr>
          <w:sz w:val="20"/>
          <w:lang w:val="hu-HU"/>
        </w:rPr>
        <w:t xml:space="preserve">: (70) </w:t>
      </w:r>
      <w:r w:rsidR="006C358D">
        <w:rPr>
          <w:sz w:val="20"/>
          <w:lang w:val="hu-HU"/>
        </w:rPr>
        <w:t>6587615</w:t>
      </w:r>
      <w:r w:rsidR="00BA68E2">
        <w:rPr>
          <w:sz w:val="20"/>
          <w:lang w:val="hu-HU"/>
        </w:rPr>
        <w:t xml:space="preserve"> </w:t>
      </w:r>
    </w:p>
    <w:p w:rsidR="004B5ABE" w:rsidRPr="00BA68E2" w:rsidRDefault="00BA68E2" w:rsidP="00BA68E2">
      <w:pPr>
        <w:spacing w:before="36"/>
        <w:ind w:left="2688" w:right="2690"/>
        <w:jc w:val="center"/>
        <w:rPr>
          <w:b/>
          <w:sz w:val="20"/>
          <w:lang w:val="hu-HU"/>
        </w:rPr>
      </w:pPr>
      <w:r w:rsidRPr="00BA68E2">
        <w:rPr>
          <w:b/>
          <w:sz w:val="20"/>
          <w:lang w:val="hu-HU"/>
        </w:rPr>
        <w:t>e-</w:t>
      </w:r>
      <w:r w:rsidR="004B5ABE" w:rsidRPr="00BA68E2">
        <w:rPr>
          <w:b/>
          <w:sz w:val="20"/>
          <w:lang w:val="hu-HU"/>
        </w:rPr>
        <w:t>mail</w:t>
      </w:r>
      <w:r w:rsidR="004B5ABE">
        <w:rPr>
          <w:sz w:val="20"/>
          <w:lang w:val="hu-HU"/>
        </w:rPr>
        <w:t>:</w:t>
      </w:r>
      <w:r w:rsidR="002F6864">
        <w:t xml:space="preserve"> </w:t>
      </w:r>
      <w:r w:rsidR="006C358D">
        <w:t>bacs.judit@avertesagoraja.hu</w:t>
      </w:r>
    </w:p>
    <w:p w:rsidR="004B5ABE" w:rsidRDefault="004B5ABE">
      <w:pPr>
        <w:pStyle w:val="Szvegtrzs"/>
        <w:spacing w:before="11"/>
        <w:rPr>
          <w:sz w:val="11"/>
          <w:lang w:val="hu-HU"/>
        </w:rPr>
      </w:pPr>
    </w:p>
    <w:p w:rsidR="004B5ABE" w:rsidRDefault="00834B76">
      <w:pPr>
        <w:pStyle w:val="Szvegtrzs"/>
        <w:rPr>
          <w:sz w:val="27"/>
          <w:lang w:val="hu-HU" w:eastAsia="hu-HU"/>
        </w:rPr>
      </w:pPr>
      <w:r w:rsidRPr="00834B76">
        <w:rPr>
          <w:noProof/>
          <w:lang w:val="hu-HU" w:eastAsia="hu-HU"/>
        </w:rPr>
        <w:pict>
          <v:line id="Line 2" o:spid="_x0000_s1026" style="position:absolute;z-index:251657728;visibility:visible;mso-position-horizontal-relative:page" from="60.75pt,2.35pt" to="511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" strokeweight=".26mm">
            <v:stroke joinstyle="miter" endcap="square"/>
            <w10:wrap type="topAndBottom" anchorx="page"/>
          </v:line>
        </w:pict>
      </w:r>
    </w:p>
    <w:p w:rsidR="004B5ABE" w:rsidRPr="002461B4" w:rsidRDefault="004B5ABE" w:rsidP="00DE1881">
      <w:pPr>
        <w:pStyle w:val="Cmsor2"/>
        <w:ind w:left="0" w:right="45"/>
        <w:jc w:val="center"/>
        <w:rPr>
          <w:rFonts w:asciiTheme="minorHAnsi" w:hAnsiTheme="minorHAnsi" w:cstheme="minorHAnsi"/>
          <w:sz w:val="25"/>
          <w:lang w:val="hu-HU"/>
        </w:rPr>
      </w:pPr>
      <w:r w:rsidRPr="002461B4">
        <w:rPr>
          <w:rFonts w:asciiTheme="minorHAnsi" w:hAnsiTheme="minorHAnsi" w:cstheme="minorHAnsi"/>
          <w:lang w:val="hu-HU"/>
        </w:rPr>
        <w:t>Kedves Néptáncos Barátaink!</w:t>
      </w:r>
    </w:p>
    <w:p w:rsidR="004B5ABE" w:rsidRPr="002461B4" w:rsidRDefault="004B5ABE" w:rsidP="00DE1881">
      <w:pPr>
        <w:pStyle w:val="Szvegtrzs"/>
        <w:spacing w:before="11"/>
        <w:ind w:right="45"/>
        <w:jc w:val="center"/>
        <w:rPr>
          <w:rFonts w:asciiTheme="minorHAnsi" w:hAnsiTheme="minorHAnsi" w:cstheme="minorHAnsi"/>
          <w:b/>
          <w:sz w:val="25"/>
          <w:lang w:val="hu-HU"/>
        </w:rPr>
      </w:pPr>
    </w:p>
    <w:p w:rsidR="004B5ABE" w:rsidRPr="002461B4" w:rsidRDefault="004B5ABE" w:rsidP="00DE1881">
      <w:pPr>
        <w:pStyle w:val="Szvegtrzs"/>
        <w:ind w:right="45"/>
        <w:jc w:val="center"/>
        <w:rPr>
          <w:rFonts w:asciiTheme="minorHAnsi" w:hAnsiTheme="minorHAnsi" w:cstheme="minorHAnsi"/>
          <w:lang w:val="hu-HU"/>
        </w:rPr>
      </w:pPr>
      <w:r w:rsidRPr="002461B4">
        <w:rPr>
          <w:rFonts w:asciiTheme="minorHAnsi" w:hAnsiTheme="minorHAnsi" w:cstheme="minorHAnsi"/>
          <w:lang w:val="hu-HU"/>
        </w:rPr>
        <w:t>Szeretet</w:t>
      </w:r>
      <w:r w:rsidR="00D72F8F" w:rsidRPr="002461B4">
        <w:rPr>
          <w:rFonts w:asciiTheme="minorHAnsi" w:hAnsiTheme="minorHAnsi" w:cstheme="minorHAnsi"/>
          <w:lang w:val="hu-HU"/>
        </w:rPr>
        <w:t xml:space="preserve">tel hívunk és várunk benneteket </w:t>
      </w:r>
      <w:r w:rsidRPr="002461B4">
        <w:rPr>
          <w:rFonts w:asciiTheme="minorHAnsi" w:hAnsiTheme="minorHAnsi" w:cstheme="minorHAnsi"/>
          <w:lang w:val="hu-HU"/>
        </w:rPr>
        <w:t>a</w:t>
      </w:r>
    </w:p>
    <w:p w:rsidR="00D72F8F" w:rsidRPr="002461B4" w:rsidRDefault="00D72F8F" w:rsidP="00DE1881">
      <w:pPr>
        <w:pStyle w:val="Szvegtrzs"/>
        <w:ind w:right="45"/>
        <w:jc w:val="center"/>
        <w:rPr>
          <w:rFonts w:asciiTheme="minorHAnsi" w:hAnsiTheme="minorHAnsi" w:cstheme="minorHAnsi"/>
          <w:b/>
          <w:sz w:val="36"/>
          <w:lang w:val="hu-HU"/>
        </w:rPr>
      </w:pPr>
    </w:p>
    <w:p w:rsidR="004B5ABE" w:rsidRPr="002461B4" w:rsidRDefault="003D2D12" w:rsidP="00DE1881">
      <w:pPr>
        <w:ind w:right="45"/>
        <w:jc w:val="center"/>
        <w:rPr>
          <w:rFonts w:asciiTheme="minorHAnsi" w:hAnsiTheme="minorHAnsi" w:cstheme="minorHAnsi"/>
          <w:b/>
          <w:sz w:val="24"/>
          <w:lang w:val="hu-HU"/>
        </w:rPr>
      </w:pPr>
      <w:r w:rsidRPr="002461B4">
        <w:rPr>
          <w:rFonts w:asciiTheme="minorHAnsi" w:hAnsiTheme="minorHAnsi" w:cstheme="minorHAnsi"/>
          <w:b/>
          <w:sz w:val="36"/>
          <w:lang w:val="hu-HU"/>
        </w:rPr>
        <w:t>X</w:t>
      </w:r>
      <w:r w:rsidR="00934BD4" w:rsidRPr="002461B4">
        <w:rPr>
          <w:rFonts w:asciiTheme="minorHAnsi" w:hAnsiTheme="minorHAnsi" w:cstheme="minorHAnsi"/>
          <w:b/>
          <w:sz w:val="36"/>
          <w:lang w:val="hu-HU"/>
        </w:rPr>
        <w:t>. AGORA KOREOGRÁFUS</w:t>
      </w:r>
      <w:r w:rsidR="00E56B6D" w:rsidRPr="002461B4">
        <w:rPr>
          <w:rFonts w:asciiTheme="minorHAnsi" w:hAnsiTheme="minorHAnsi" w:cstheme="minorHAnsi"/>
          <w:b/>
          <w:sz w:val="36"/>
          <w:lang w:val="hu-HU"/>
        </w:rPr>
        <w:t xml:space="preserve"> </w:t>
      </w:r>
      <w:r w:rsidR="004B5ABE" w:rsidRPr="002461B4">
        <w:rPr>
          <w:rFonts w:asciiTheme="minorHAnsi" w:hAnsiTheme="minorHAnsi" w:cstheme="minorHAnsi"/>
          <w:b/>
          <w:sz w:val="36"/>
          <w:lang w:val="hu-HU"/>
        </w:rPr>
        <w:t>VERSENYRE!</w:t>
      </w:r>
    </w:p>
    <w:p w:rsidR="004B5ABE" w:rsidRPr="002461B4" w:rsidRDefault="004B5ABE">
      <w:pPr>
        <w:pStyle w:val="Szvegtrzs"/>
        <w:spacing w:before="2"/>
        <w:rPr>
          <w:rFonts w:asciiTheme="minorHAnsi" w:hAnsiTheme="minorHAnsi" w:cstheme="minorHAnsi"/>
          <w:b/>
          <w:sz w:val="24"/>
          <w:lang w:val="hu-HU"/>
        </w:rPr>
      </w:pPr>
    </w:p>
    <w:p w:rsidR="004B5ABE" w:rsidRPr="002461B4" w:rsidRDefault="004B5ABE" w:rsidP="00A941A3">
      <w:pPr>
        <w:pStyle w:val="Szvegtrzs"/>
        <w:spacing w:before="47"/>
        <w:ind w:left="112" w:right="111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A Vértes Agorája és az Alapítvány Tatabánya Tánckultúrájáért </w:t>
      </w:r>
      <w:r w:rsidR="006C358D" w:rsidRPr="002461B4">
        <w:rPr>
          <w:rFonts w:asciiTheme="minorHAnsi" w:hAnsiTheme="minorHAnsi" w:cstheme="minorHAnsi"/>
          <w:sz w:val="24"/>
          <w:szCs w:val="24"/>
          <w:lang w:val="hu-HU"/>
        </w:rPr>
        <w:t>tizedik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alkalommal szervezi me</w:t>
      </w:r>
      <w:r w:rsidR="005856DF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g az Agora Koreográfus Versenyt, </w:t>
      </w:r>
      <w:r w:rsidR="00A37FB3" w:rsidRPr="002461B4">
        <w:rPr>
          <w:rFonts w:asciiTheme="minorHAnsi" w:hAnsiTheme="minorHAnsi" w:cstheme="minorHAnsi"/>
          <w:b/>
          <w:sz w:val="24"/>
          <w:szCs w:val="24"/>
          <w:lang w:val="hu-HU"/>
        </w:rPr>
        <w:t>202</w:t>
      </w:r>
      <w:r w:rsidR="006C358D" w:rsidRPr="002461B4">
        <w:rPr>
          <w:rFonts w:asciiTheme="minorHAnsi" w:hAnsiTheme="minorHAnsi" w:cstheme="minorHAnsi"/>
          <w:b/>
          <w:sz w:val="24"/>
          <w:szCs w:val="24"/>
          <w:lang w:val="hu-HU"/>
        </w:rPr>
        <w:t>3</w:t>
      </w:r>
      <w:r w:rsidR="00E872AF"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. </w:t>
      </w:r>
      <w:r w:rsidR="00A941A3"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november </w:t>
      </w:r>
      <w:r w:rsidR="006C358D" w:rsidRPr="002461B4">
        <w:rPr>
          <w:rFonts w:asciiTheme="minorHAnsi" w:hAnsiTheme="minorHAnsi" w:cstheme="minorHAnsi"/>
          <w:b/>
          <w:sz w:val="24"/>
          <w:szCs w:val="24"/>
          <w:lang w:val="hu-HU"/>
        </w:rPr>
        <w:t>4</w:t>
      </w:r>
      <w:r w:rsidR="00A37FB3" w:rsidRPr="002461B4">
        <w:rPr>
          <w:rFonts w:asciiTheme="minorHAnsi" w:hAnsiTheme="minorHAnsi" w:cstheme="minorHAnsi"/>
          <w:b/>
          <w:sz w:val="24"/>
          <w:szCs w:val="24"/>
          <w:lang w:val="hu-HU"/>
        </w:rPr>
        <w:t>-</w:t>
      </w:r>
      <w:r w:rsidR="003D2D12" w:rsidRPr="002461B4">
        <w:rPr>
          <w:rFonts w:asciiTheme="minorHAnsi" w:hAnsiTheme="minorHAnsi" w:cstheme="minorHAnsi"/>
          <w:b/>
          <w:sz w:val="24"/>
          <w:szCs w:val="24"/>
          <w:lang w:val="hu-HU"/>
        </w:rPr>
        <w:t>é</w:t>
      </w:r>
      <w:r w:rsidR="003319BF" w:rsidRPr="002461B4">
        <w:rPr>
          <w:rFonts w:asciiTheme="minorHAnsi" w:hAnsiTheme="minorHAnsi" w:cstheme="minorHAnsi"/>
          <w:b/>
          <w:sz w:val="24"/>
          <w:szCs w:val="24"/>
          <w:lang w:val="hu-HU"/>
        </w:rPr>
        <w:t>n</w:t>
      </w:r>
      <w:r w:rsidR="003319BF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  <w:r w:rsidR="00A941A3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A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verseny az amatőr és hivatásos együtteseknél dolgozó, alkotó koreográfusok számára nyújt lehetőséget a bemutatkozásra, tapaszt</w:t>
      </w:r>
      <w:r w:rsidR="00A941A3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alatszerzésre. </w:t>
      </w:r>
    </w:p>
    <w:p w:rsidR="004B5ABE" w:rsidRPr="002461B4" w:rsidRDefault="004B5ABE">
      <w:pPr>
        <w:pStyle w:val="Szvegtrzs"/>
        <w:spacing w:before="1"/>
        <w:rPr>
          <w:rFonts w:asciiTheme="minorHAnsi" w:hAnsiTheme="minorHAnsi" w:cstheme="minorHAnsi"/>
          <w:sz w:val="24"/>
          <w:szCs w:val="24"/>
          <w:lang w:val="hu-HU"/>
        </w:rPr>
      </w:pPr>
    </w:p>
    <w:p w:rsidR="00CD6811" w:rsidRPr="002461B4" w:rsidRDefault="00B66930" w:rsidP="005F63C2">
      <w:pPr>
        <w:pStyle w:val="Szvegtrzs"/>
        <w:ind w:left="112"/>
        <w:jc w:val="center"/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b/>
          <w:sz w:val="24"/>
          <w:szCs w:val="24"/>
          <w:lang w:val="hu-HU"/>
        </w:rPr>
        <w:t>A</w:t>
      </w:r>
      <w:r w:rsidR="005F63C2"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 </w:t>
      </w:r>
      <w:r w:rsidR="003D2D12" w:rsidRPr="002461B4">
        <w:rPr>
          <w:rFonts w:asciiTheme="minorHAnsi" w:hAnsiTheme="minorHAnsi" w:cstheme="minorHAnsi"/>
          <w:b/>
          <w:sz w:val="24"/>
          <w:szCs w:val="24"/>
          <w:lang w:val="hu-HU"/>
        </w:rPr>
        <w:t>X</w:t>
      </w:r>
      <w:r w:rsidR="005F63C2"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. Agora Koreográfus Versenyre </w:t>
      </w:r>
      <w:r w:rsidRPr="002461B4">
        <w:rPr>
          <w:rFonts w:asciiTheme="minorHAnsi" w:hAnsiTheme="minorHAnsi" w:cstheme="minorHAnsi"/>
          <w:b/>
          <w:sz w:val="24"/>
          <w:szCs w:val="24"/>
          <w:lang w:val="hu-HU"/>
        </w:rPr>
        <w:t>20</w:t>
      </w:r>
      <w:r w:rsidR="003D2D12" w:rsidRPr="002461B4">
        <w:rPr>
          <w:rFonts w:asciiTheme="minorHAnsi" w:hAnsiTheme="minorHAnsi" w:cstheme="minorHAnsi"/>
          <w:b/>
          <w:sz w:val="24"/>
          <w:szCs w:val="24"/>
          <w:lang w:val="hu-HU"/>
        </w:rPr>
        <w:t>2</w:t>
      </w:r>
      <w:r w:rsidR="002461B4" w:rsidRPr="002461B4">
        <w:rPr>
          <w:rFonts w:asciiTheme="minorHAnsi" w:hAnsiTheme="minorHAnsi" w:cstheme="minorHAnsi"/>
          <w:b/>
          <w:sz w:val="24"/>
          <w:szCs w:val="24"/>
          <w:lang w:val="hu-HU"/>
        </w:rPr>
        <w:t>2</w:t>
      </w:r>
      <w:r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-ben és </w:t>
      </w:r>
      <w:r w:rsidR="00D05B1F" w:rsidRPr="002461B4">
        <w:rPr>
          <w:rFonts w:asciiTheme="minorHAnsi" w:hAnsiTheme="minorHAnsi" w:cstheme="minorHAnsi"/>
          <w:b/>
          <w:sz w:val="24"/>
          <w:szCs w:val="24"/>
          <w:lang w:val="hu-HU"/>
        </w:rPr>
        <w:t>utána</w:t>
      </w:r>
      <w:r w:rsidRPr="002461B4">
        <w:rPr>
          <w:rFonts w:asciiTheme="minorHAnsi" w:hAnsiTheme="minorHAnsi" w:cstheme="minorHAnsi"/>
          <w:b/>
          <w:sz w:val="24"/>
          <w:szCs w:val="24"/>
          <w:lang w:val="hu-HU"/>
        </w:rPr>
        <w:t xml:space="preserve"> készült koreográfiákkal lehet nevezni</w:t>
      </w:r>
      <w:r w:rsidR="002E5AF8" w:rsidRPr="002461B4">
        <w:rPr>
          <w:rFonts w:asciiTheme="minorHAnsi" w:hAnsiTheme="minorHAnsi" w:cstheme="minorHAnsi"/>
          <w:b/>
          <w:sz w:val="24"/>
          <w:szCs w:val="24"/>
          <w:lang w:val="hu-HU"/>
        </w:rPr>
        <w:t>.</w:t>
      </w:r>
    </w:p>
    <w:p w:rsidR="00CD6811" w:rsidRPr="002461B4" w:rsidRDefault="00CD6811">
      <w:pPr>
        <w:pStyle w:val="Szvegtrzs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2461B4" w:rsidRDefault="00B51121">
      <w:pPr>
        <w:pStyle w:val="Szvegtrzs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K</w:t>
      </w:r>
      <w:r w:rsidR="004B5ABE" w:rsidRPr="002461B4">
        <w:rPr>
          <w:rFonts w:asciiTheme="minorHAnsi" w:hAnsiTheme="minorHAnsi" w:cstheme="minorHAnsi"/>
          <w:sz w:val="24"/>
          <w:szCs w:val="24"/>
          <w:lang w:val="hu-HU"/>
        </w:rPr>
        <w:t>ét kategóriában hirdetünk versenyt:</w:t>
      </w:r>
    </w:p>
    <w:p w:rsidR="004B5ABE" w:rsidRPr="002461B4" w:rsidRDefault="004B5ABE">
      <w:pPr>
        <w:pStyle w:val="Szvegtrzs"/>
        <w:spacing w:before="11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2461B4" w:rsidRDefault="004B5ABE">
      <w:pPr>
        <w:pStyle w:val="Cmsor2"/>
        <w:numPr>
          <w:ilvl w:val="0"/>
          <w:numId w:val="1"/>
        </w:numPr>
        <w:tabs>
          <w:tab w:val="left" w:pos="373"/>
        </w:tabs>
        <w:ind w:left="112" w:firstLine="0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Autentikus folklór kategória:</w:t>
      </w:r>
    </w:p>
    <w:p w:rsidR="004B5ABE" w:rsidRPr="002461B4" w:rsidRDefault="004B5ABE">
      <w:pPr>
        <w:pStyle w:val="Szvegtrzs"/>
        <w:spacing w:before="2"/>
        <w:ind w:left="112" w:right="111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 Kárpát-medence autentikus folklórkincséből színpadi eszközzel és korunk ízlésével alkotott koreográfiák. Ide</w:t>
      </w:r>
      <w:r w:rsidR="00A3241E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>tartoznak azok a koreográfiák, amelyek dramaturgiával, mondanivalóval nem terheltek oly mértékben, hogy a néptánc bemutatása háttérbe szoruljon.</w:t>
      </w:r>
    </w:p>
    <w:p w:rsidR="004B5ABE" w:rsidRPr="002461B4" w:rsidRDefault="004B5ABE">
      <w:pPr>
        <w:pStyle w:val="Szvegtrzs"/>
        <w:spacing w:before="1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2461B4" w:rsidRDefault="004B5ABE">
      <w:pPr>
        <w:pStyle w:val="Cmsor2"/>
        <w:numPr>
          <w:ilvl w:val="0"/>
          <w:numId w:val="1"/>
        </w:numPr>
        <w:tabs>
          <w:tab w:val="left" w:pos="373"/>
        </w:tabs>
        <w:spacing w:line="317" w:lineRule="exact"/>
        <w:ind w:left="112" w:firstLine="0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Táncszínházi kategória:</w:t>
      </w:r>
    </w:p>
    <w:p w:rsidR="004B5ABE" w:rsidRPr="002461B4" w:rsidRDefault="004B5ABE">
      <w:pPr>
        <w:pStyle w:val="Szvegtrzs"/>
        <w:spacing w:line="317" w:lineRule="exact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 Kárpát-medence folklórkincseire alapuló t</w:t>
      </w:r>
      <w:r w:rsidR="00A3241E" w:rsidRPr="002461B4">
        <w:rPr>
          <w:rFonts w:asciiTheme="minorHAnsi" w:hAnsiTheme="minorHAnsi" w:cstheme="minorHAnsi"/>
          <w:sz w:val="24"/>
          <w:szCs w:val="24"/>
          <w:lang w:val="hu-HU"/>
        </w:rPr>
        <w:t>áncszínházi koreográfiák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  <w:r w:rsidR="005B6F8F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</w:p>
    <w:p w:rsidR="00A70951" w:rsidRPr="002461B4" w:rsidRDefault="00A70951">
      <w:pPr>
        <w:pStyle w:val="Szvegtrzs"/>
        <w:spacing w:line="317" w:lineRule="exact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2461B4" w:rsidRDefault="004B5ABE">
      <w:pPr>
        <w:pStyle w:val="Cmsor2"/>
        <w:spacing w:before="1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 rendezvény részvételi feltételei:</w:t>
      </w:r>
    </w:p>
    <w:p w:rsidR="004B5ABE" w:rsidRPr="002461B4" w:rsidRDefault="004B5ABE">
      <w:pPr>
        <w:pStyle w:val="Szvegtrzs"/>
        <w:spacing w:before="9"/>
        <w:rPr>
          <w:rFonts w:asciiTheme="minorHAnsi" w:hAnsiTheme="minorHAnsi" w:cstheme="minorHAnsi"/>
          <w:b/>
          <w:sz w:val="24"/>
          <w:szCs w:val="24"/>
          <w:lang w:val="hu-HU"/>
        </w:rPr>
      </w:pPr>
    </w:p>
    <w:p w:rsidR="004B5ABE" w:rsidRPr="002461B4" w:rsidRDefault="004B5AB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line="276" w:lineRule="auto"/>
        <w:ind w:right="111" w:hanging="360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Rendezvényünkön amatőr, hivatásos együttesek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és alkalmi csoportok vehetnek 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>részt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4B5AB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line="276" w:lineRule="auto"/>
        <w:ind w:right="120" w:hanging="360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 rendezvény meghívásos, a meghívást a nevezés elfogadása után a koreográfia kapja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4B5AB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line="329" w:lineRule="exact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A jelen kiírással megkeresett együttesek több koreográfiával is nevezhetnek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4B5AB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before="48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Egy koreográfus egy kategóriában egy koreográfiával nevezhet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4B5AB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before="39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Egy koreográfia műsorideje maximum 15 perc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A3241E">
      <w:pPr>
        <w:pStyle w:val="Listaszerbekezds"/>
        <w:numPr>
          <w:ilvl w:val="1"/>
          <w:numId w:val="3"/>
        </w:numPr>
        <w:tabs>
          <w:tab w:val="left" w:pos="821"/>
          <w:tab w:val="left" w:pos="822"/>
        </w:tabs>
        <w:spacing w:before="45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Két koreográfia esetén azok összesített műsorideje</w:t>
      </w:r>
      <w:r w:rsidR="00EA02F6"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maximum 20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 perc lehet</w:t>
      </w:r>
      <w:r w:rsidR="001B6033" w:rsidRPr="002461B4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4B5ABE" w:rsidRPr="002461B4" w:rsidRDefault="004B5ABE" w:rsidP="00A204AB">
      <w:pPr>
        <w:pStyle w:val="Listaszerbekezds"/>
        <w:numPr>
          <w:ilvl w:val="1"/>
          <w:numId w:val="3"/>
        </w:numPr>
        <w:spacing w:before="11" w:line="276" w:lineRule="auto"/>
        <w:ind w:right="116" w:hanging="36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lastRenderedPageBreak/>
        <w:t>A rendezvényen te</w:t>
      </w:r>
      <w:r w:rsidR="00BA68E2" w:rsidRPr="002461B4">
        <w:rPr>
          <w:rFonts w:asciiTheme="minorHAnsi" w:hAnsiTheme="minorHAnsi" w:cstheme="minorHAnsi"/>
          <w:sz w:val="24"/>
          <w:szCs w:val="24"/>
          <w:lang w:val="hu-HU"/>
        </w:rPr>
        <w:t>rveink szerint 4 kategóriában (a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>utenti</w:t>
      </w:r>
      <w:r w:rsidR="00BA68E2" w:rsidRPr="002461B4">
        <w:rPr>
          <w:rFonts w:asciiTheme="minorHAnsi" w:hAnsiTheme="minorHAnsi" w:cstheme="minorHAnsi"/>
          <w:sz w:val="24"/>
          <w:szCs w:val="24"/>
          <w:lang w:val="hu-HU"/>
        </w:rPr>
        <w:t>kus és táncszínházi kategória, legjobb női kar, l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egjobb férfikar) hirdetünk eredményt, de a zsűri fenntartja a változtatás jogát a nevezett művek ismeretében. </w:t>
      </w:r>
    </w:p>
    <w:p w:rsidR="002461B4" w:rsidRPr="00826FC2" w:rsidRDefault="004B5ABE" w:rsidP="00826FC2">
      <w:pPr>
        <w:spacing w:line="276" w:lineRule="auto"/>
        <w:rPr>
          <w:rFonts w:asciiTheme="minorHAnsi" w:eastAsiaTheme="minorHAnsi" w:hAnsiTheme="minorHAnsi" w:cstheme="minorHAnsi"/>
          <w:sz w:val="24"/>
          <w:szCs w:val="24"/>
          <w:lang w:val="hu-HU" w:eastAsia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A rendezvényen zenekari kíséretet tudunk biztosítani</w:t>
      </w:r>
      <w:r w:rsidR="002461B4" w:rsidRPr="00826FC2">
        <w:rPr>
          <w:rFonts w:asciiTheme="minorHAnsi" w:hAnsiTheme="minorHAnsi" w:cstheme="minorHAnsi"/>
          <w:sz w:val="24"/>
          <w:szCs w:val="24"/>
          <w:lang w:val="hu-HU"/>
        </w:rPr>
        <w:t>:</w:t>
      </w:r>
      <w:r w:rsidR="002461B4" w:rsidRPr="00826FC2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kísérő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zenekar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 a Dobroda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zenekar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lesz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Gelencsér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János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61B4" w:rsidRPr="00826FC2">
        <w:rPr>
          <w:rFonts w:asciiTheme="minorHAnsi" w:hAnsiTheme="minorHAnsi" w:cstheme="minorHAnsi"/>
          <w:sz w:val="24"/>
          <w:szCs w:val="24"/>
        </w:rPr>
        <w:t>vezetésével</w:t>
      </w:r>
      <w:proofErr w:type="spellEnd"/>
      <w:r w:rsidR="002461B4" w:rsidRPr="00826FC2">
        <w:rPr>
          <w:rFonts w:asciiTheme="minorHAnsi" w:hAnsiTheme="minorHAnsi" w:cstheme="minorHAnsi"/>
          <w:sz w:val="24"/>
          <w:szCs w:val="24"/>
        </w:rPr>
        <w:t>.</w:t>
      </w:r>
    </w:p>
    <w:p w:rsidR="004B5ABE" w:rsidRPr="00826FC2" w:rsidRDefault="009A0DA4" w:rsidP="00826FC2">
      <w:pPr>
        <w:pStyle w:val="Szvegtrzs"/>
        <w:spacing w:line="276" w:lineRule="auto"/>
        <w:ind w:left="112" w:righ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A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fellépéshez</w:t>
      </w:r>
      <w:r w:rsidR="001B6033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szükséges információkat kérjük</w:t>
      </w:r>
      <w:r w:rsidR="003319BF" w:rsidRPr="00826FC2">
        <w:rPr>
          <w:rFonts w:asciiTheme="minorHAnsi" w:hAnsiTheme="minorHAnsi" w:cstheme="minorHAnsi"/>
          <w:sz w:val="24"/>
          <w:szCs w:val="24"/>
          <w:lang w:val="hu-HU"/>
        </w:rPr>
        <w:t>,</w:t>
      </w:r>
      <w:r w:rsidR="00434374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szíveskedjet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>ek majd a rendezvényt megelőzően a rendelkezésünkre bocsátani. A meghívás elfogadását követően</w:t>
      </w:r>
      <w:r w:rsidR="003319BF" w:rsidRPr="00826FC2">
        <w:rPr>
          <w:rFonts w:asciiTheme="minorHAnsi" w:hAnsiTheme="minorHAnsi" w:cstheme="minorHAnsi"/>
          <w:sz w:val="24"/>
          <w:szCs w:val="24"/>
          <w:lang w:val="hu-HU"/>
        </w:rPr>
        <w:t>, a beérkezett jelentkezési lapok</w:t>
      </w:r>
      <w:r w:rsidR="00A87DB0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alapján alakul ki a verseny mezőnye, a résztvevőknek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küldjük ki a részletes információkat. A koreográfus versenyen háromtag</w:t>
      </w:r>
      <w:r w:rsidR="005B6F8F" w:rsidRPr="00826FC2">
        <w:rPr>
          <w:rFonts w:asciiTheme="minorHAnsi" w:hAnsiTheme="minorHAnsi" w:cstheme="minorHAnsi"/>
          <w:sz w:val="24"/>
          <w:szCs w:val="24"/>
          <w:lang w:val="hu-HU"/>
        </w:rPr>
        <w:t>ú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zsűri ítéli oda a díjakat</w:t>
      </w:r>
      <w:r w:rsidR="002E5AF8" w:rsidRPr="00826FC2">
        <w:rPr>
          <w:rFonts w:asciiTheme="minorHAnsi" w:hAnsiTheme="minorHAnsi" w:cstheme="minorHAnsi"/>
          <w:sz w:val="24"/>
          <w:szCs w:val="24"/>
          <w:lang w:val="hu-HU"/>
        </w:rPr>
        <w:t>.</w:t>
      </w:r>
    </w:p>
    <w:p w:rsidR="002461B4" w:rsidRPr="00826FC2" w:rsidRDefault="002461B4" w:rsidP="00826FC2">
      <w:pPr>
        <w:spacing w:line="276" w:lineRule="auto"/>
        <w:rPr>
          <w:rFonts w:asciiTheme="minorHAnsi" w:eastAsiaTheme="minorHAnsi" w:hAnsiTheme="minorHAnsi" w:cstheme="minorHAnsi"/>
          <w:sz w:val="24"/>
          <w:szCs w:val="24"/>
          <w:lang w:val="hu-HU" w:eastAsia="hu-HU"/>
        </w:rPr>
      </w:pPr>
      <w:proofErr w:type="spellStart"/>
      <w:r w:rsidRPr="00826FC2">
        <w:rPr>
          <w:rFonts w:asciiTheme="minorHAnsi" w:hAnsiTheme="minorHAnsi" w:cstheme="minorHAnsi"/>
          <w:sz w:val="24"/>
          <w:szCs w:val="24"/>
        </w:rPr>
        <w:t>Szakmai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kérdésekben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Emmer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Róberthez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tudtok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fordulni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az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alábbi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elérhetőségeken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 xml:space="preserve">:   </w:t>
      </w:r>
      <w:hyperlink r:id="rId9" w:history="1">
        <w:r w:rsidRPr="00826FC2">
          <w:rPr>
            <w:rStyle w:val="Hiperhivatkozs"/>
            <w:rFonts w:asciiTheme="minorHAnsi" w:hAnsiTheme="minorHAnsi" w:cstheme="minorHAnsi"/>
            <w:sz w:val="24"/>
            <w:szCs w:val="24"/>
          </w:rPr>
          <w:t>tel:30/4333732</w:t>
        </w:r>
      </w:hyperlink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FC2">
        <w:rPr>
          <w:rFonts w:asciiTheme="minorHAnsi" w:hAnsiTheme="minorHAnsi" w:cstheme="minorHAnsi"/>
          <w:sz w:val="24"/>
          <w:szCs w:val="24"/>
        </w:rPr>
        <w:t>vagy</w:t>
      </w:r>
      <w:proofErr w:type="spellEnd"/>
      <w:r w:rsidRPr="00826FC2">
        <w:rPr>
          <w:rFonts w:asciiTheme="minorHAnsi" w:hAnsiTheme="minorHAnsi" w:cstheme="minorHAnsi"/>
          <w:sz w:val="24"/>
          <w:szCs w:val="24"/>
        </w:rPr>
        <w:t>   </w:t>
      </w:r>
      <w:hyperlink r:id="rId10" w:history="1">
        <w:r w:rsidRPr="00826FC2">
          <w:rPr>
            <w:rStyle w:val="Hiperhivatkozs"/>
            <w:rFonts w:asciiTheme="minorHAnsi" w:hAnsiTheme="minorHAnsi" w:cstheme="minorHAnsi"/>
            <w:sz w:val="24"/>
            <w:szCs w:val="24"/>
          </w:rPr>
          <w:t>emmerrobi@gmail.com</w:t>
        </w:r>
      </w:hyperlink>
      <w:r w:rsidRPr="00826F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461B4" w:rsidRPr="00826FC2" w:rsidRDefault="002461B4" w:rsidP="00826FC2">
      <w:pPr>
        <w:pStyle w:val="Szvegtrzs"/>
        <w:spacing w:line="276" w:lineRule="auto"/>
        <w:ind w:left="112" w:righ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B5ABE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34374" w:rsidP="00826FC2">
      <w:pPr>
        <w:pStyle w:val="Cmsor1"/>
        <w:spacing w:line="276" w:lineRule="auto"/>
        <w:ind w:firstLine="686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A verseny i</w:t>
      </w:r>
      <w:r w:rsidR="001B6033" w:rsidRPr="00826FC2">
        <w:rPr>
          <w:rFonts w:asciiTheme="minorHAnsi" w:hAnsiTheme="minorHAnsi" w:cstheme="minorHAnsi"/>
          <w:sz w:val="24"/>
          <w:szCs w:val="24"/>
          <w:lang w:val="hu-HU"/>
        </w:rPr>
        <w:t>dőpont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>ja</w:t>
      </w:r>
      <w:r w:rsidR="00147C72" w:rsidRPr="00826FC2">
        <w:rPr>
          <w:rFonts w:asciiTheme="minorHAnsi" w:hAnsiTheme="minorHAnsi" w:cstheme="minorHAnsi"/>
          <w:sz w:val="24"/>
          <w:szCs w:val="24"/>
          <w:lang w:val="hu-HU"/>
        </w:rPr>
        <w:t>: 202</w:t>
      </w:r>
      <w:r w:rsidR="006C358D" w:rsidRPr="00826FC2">
        <w:rPr>
          <w:rFonts w:asciiTheme="minorHAnsi" w:hAnsiTheme="minorHAnsi" w:cstheme="minorHAnsi"/>
          <w:sz w:val="24"/>
          <w:szCs w:val="24"/>
          <w:lang w:val="hu-HU"/>
        </w:rPr>
        <w:t>3</w:t>
      </w:r>
      <w:r w:rsidR="000B7AF8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. november </w:t>
      </w:r>
      <w:r w:rsidR="006C358D" w:rsidRPr="00826FC2">
        <w:rPr>
          <w:rFonts w:asciiTheme="minorHAnsi" w:hAnsiTheme="minorHAnsi" w:cstheme="minorHAnsi"/>
          <w:sz w:val="24"/>
          <w:szCs w:val="24"/>
          <w:lang w:val="hu-HU"/>
        </w:rPr>
        <w:t>4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>.</w:t>
      </w:r>
      <w:r w:rsidR="001B6033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>(szombat)</w:t>
      </w:r>
    </w:p>
    <w:p w:rsidR="00AA0087" w:rsidRPr="00826FC2" w:rsidRDefault="001B6033" w:rsidP="00826FC2">
      <w:pPr>
        <w:pStyle w:val="Cmsor1"/>
        <w:numPr>
          <w:ilvl w:val="0"/>
          <w:numId w:val="0"/>
        </w:numPr>
        <w:spacing w:line="276" w:lineRule="auto"/>
        <w:ind w:left="1721" w:right="1361" w:hanging="742"/>
        <w:jc w:val="center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Helyszín</w:t>
      </w:r>
      <w:r w:rsidR="004B5ABE" w:rsidRPr="00826FC2">
        <w:rPr>
          <w:rFonts w:asciiTheme="minorHAnsi" w:hAnsiTheme="minorHAnsi" w:cstheme="minorHAnsi"/>
          <w:sz w:val="24"/>
          <w:szCs w:val="24"/>
          <w:lang w:val="hu-HU"/>
        </w:rPr>
        <w:t>: A Vértes Agorája – Tatabánya, Szent Borbála tér 1.</w:t>
      </w:r>
    </w:p>
    <w:p w:rsidR="00434374" w:rsidRPr="00826FC2" w:rsidRDefault="004B5ABE" w:rsidP="00826FC2">
      <w:pPr>
        <w:pStyle w:val="Szvegtrzs"/>
        <w:spacing w:before="1" w:line="276" w:lineRule="auto"/>
        <w:ind w:right="11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Jelentkezni a mellékelt jelentkezési lap visszaküldésével lehet. A jelentkezési lapot a </w:t>
      </w:r>
      <w:r w:rsidR="006C358D" w:rsidRPr="00826FC2">
        <w:rPr>
          <w:rFonts w:asciiTheme="minorHAnsi" w:hAnsiTheme="minorHAnsi" w:cstheme="minorHAnsi"/>
          <w:sz w:val="24"/>
          <w:szCs w:val="24"/>
          <w:lang w:val="hu-HU"/>
        </w:rPr>
        <w:t>bacs.judit</w:t>
      </w:r>
      <w:hyperlink r:id="rId11" w:history="1">
        <w:r w:rsidRPr="00826FC2">
          <w:rPr>
            <w:rStyle w:val="Hiperhivatkozs"/>
            <w:rFonts w:asciiTheme="minorHAnsi" w:hAnsiTheme="minorHAnsi" w:cstheme="minorHAnsi"/>
            <w:color w:val="000000"/>
            <w:sz w:val="24"/>
            <w:szCs w:val="24"/>
            <w:lang w:val="hu-HU"/>
          </w:rPr>
          <w:t xml:space="preserve">@avertesagoraja.hu </w:t>
        </w:r>
      </w:hyperlink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címre, vagy </w:t>
      </w:r>
      <w:proofErr w:type="gramStart"/>
      <w:r w:rsidRPr="00826FC2">
        <w:rPr>
          <w:rFonts w:asciiTheme="minorHAnsi" w:hAnsiTheme="minorHAnsi" w:cstheme="minorHAnsi"/>
          <w:sz w:val="24"/>
          <w:szCs w:val="24"/>
          <w:lang w:val="hu-HU"/>
        </w:rPr>
        <w:t>A</w:t>
      </w:r>
      <w:proofErr w:type="gramEnd"/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Vértes Agorája, </w:t>
      </w:r>
      <w:r w:rsidR="006C358D" w:rsidRPr="00826FC2">
        <w:rPr>
          <w:rFonts w:asciiTheme="minorHAnsi" w:hAnsiTheme="minorHAnsi" w:cstheme="minorHAnsi"/>
          <w:sz w:val="24"/>
          <w:szCs w:val="24"/>
          <w:lang w:val="hu-HU"/>
        </w:rPr>
        <w:t>Bács Judit</w:t>
      </w:r>
      <w:r w:rsidR="002F6864" w:rsidRPr="00826FC2">
        <w:rPr>
          <w:rFonts w:asciiTheme="minorHAnsi" w:hAnsiTheme="minorHAnsi" w:cstheme="minorHAnsi"/>
          <w:sz w:val="24"/>
          <w:szCs w:val="24"/>
          <w:lang w:val="hu-HU"/>
        </w:rPr>
        <w:t>, 2800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Tatabánya, Szent Borbála tér 1. címre várjuk. Egyéb információ </w:t>
      </w:r>
      <w:bookmarkStart w:id="0" w:name="_GoBack"/>
      <w:bookmarkEnd w:id="0"/>
      <w:r w:rsidR="005B6F8F" w:rsidRPr="00826FC2">
        <w:rPr>
          <w:rFonts w:asciiTheme="minorHAnsi" w:hAnsiTheme="minorHAnsi" w:cstheme="minorHAnsi"/>
          <w:sz w:val="24"/>
          <w:szCs w:val="24"/>
          <w:lang w:val="hu-HU"/>
        </w:rPr>
        <w:t>a 70/</w:t>
      </w:r>
      <w:r w:rsidR="006C358D" w:rsidRPr="00826FC2">
        <w:rPr>
          <w:rFonts w:asciiTheme="minorHAnsi" w:hAnsiTheme="minorHAnsi" w:cstheme="minorHAnsi"/>
          <w:sz w:val="24"/>
          <w:szCs w:val="24"/>
          <w:lang w:val="hu-HU"/>
        </w:rPr>
        <w:t>6587615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>-</w:t>
      </w:r>
      <w:r w:rsidR="005B6F8F" w:rsidRPr="00826FC2">
        <w:rPr>
          <w:rFonts w:asciiTheme="minorHAnsi" w:hAnsiTheme="minorHAnsi" w:cstheme="minorHAnsi"/>
          <w:sz w:val="24"/>
          <w:szCs w:val="24"/>
          <w:lang w:val="hu-HU"/>
        </w:rPr>
        <w:t>o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>s telefonszámon.</w:t>
      </w:r>
      <w:r w:rsidR="00BA68E2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r w:rsidR="00434374" w:rsidRPr="00826FC2">
        <w:rPr>
          <w:rFonts w:asciiTheme="minorHAnsi" w:hAnsiTheme="minorHAnsi" w:cstheme="minorHAnsi"/>
          <w:sz w:val="24"/>
          <w:szCs w:val="24"/>
          <w:lang w:val="hu-HU"/>
        </w:rPr>
        <w:t>(Előzetes regisztrációt elfogadunk, ami azonban nem egyenértékű a nevezéssel.)</w:t>
      </w:r>
    </w:p>
    <w:p w:rsidR="004B5ABE" w:rsidRPr="00826FC2" w:rsidRDefault="004B5ABE" w:rsidP="00826FC2">
      <w:pPr>
        <w:pStyle w:val="Szvegtrzs"/>
        <w:spacing w:before="11"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B5ABE" w:rsidP="00826FC2">
      <w:pPr>
        <w:pStyle w:val="Cmsor2"/>
        <w:spacing w:line="276" w:lineRule="auto"/>
        <w:rPr>
          <w:rFonts w:asciiTheme="minorHAnsi" w:hAnsiTheme="minorHAnsi" w:cstheme="minorHAnsi"/>
          <w:sz w:val="24"/>
          <w:szCs w:val="24"/>
          <w:u w:val="single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>A jelentkezés</w:t>
      </w:r>
      <w:r w:rsidR="00C70FAA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>i lapok leadási határideje: 202</w:t>
      </w:r>
      <w:r w:rsidR="006C358D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>3</w:t>
      </w:r>
      <w:r w:rsidR="00911EB1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. </w:t>
      </w:r>
      <w:r w:rsidR="00722BB9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>augusztus</w:t>
      </w:r>
      <w:r w:rsidR="00F15F69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 </w:t>
      </w:r>
      <w:r w:rsidR="00722BB9"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>31</w:t>
      </w:r>
      <w:r w:rsidRPr="00826FC2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. </w:t>
      </w:r>
    </w:p>
    <w:p w:rsidR="00434374" w:rsidRPr="00826FC2" w:rsidRDefault="00434374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B5ABE" w:rsidP="00826FC2">
      <w:pPr>
        <w:pStyle w:val="Szvegtrzs"/>
        <w:spacing w:line="276" w:lineRule="auto"/>
        <w:ind w:left="112" w:right="6431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A koreográfus verseny </w:t>
      </w:r>
      <w:r w:rsidR="00E86A92" w:rsidRPr="00826FC2">
        <w:rPr>
          <w:rFonts w:asciiTheme="minorHAnsi" w:hAnsiTheme="minorHAnsi" w:cstheme="minorHAnsi"/>
          <w:sz w:val="24"/>
          <w:szCs w:val="24"/>
          <w:lang w:val="hu-HU"/>
        </w:rPr>
        <w:t>tervezett programja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: </w:t>
      </w:r>
    </w:p>
    <w:p w:rsidR="004B5ABE" w:rsidRPr="00826FC2" w:rsidRDefault="004B5ABE" w:rsidP="00826FC2">
      <w:pPr>
        <w:pStyle w:val="Szvegtrzs"/>
        <w:spacing w:line="276" w:lineRule="auto"/>
        <w:ind w:left="112" w:right="6431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B5ABE" w:rsidP="00826FC2">
      <w:pPr>
        <w:pStyle w:val="Szvegtrzs"/>
        <w:spacing w:line="276" w:lineRule="auto"/>
        <w:ind w:left="112" w:right="6431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Délelőtt: Színpadbejárás</w:t>
      </w:r>
    </w:p>
    <w:p w:rsidR="004B5ABE" w:rsidRPr="00826FC2" w:rsidRDefault="004B5ABE" w:rsidP="00826FC2">
      <w:pPr>
        <w:pStyle w:val="Szvegtrzs"/>
        <w:spacing w:line="276" w:lineRule="auto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Délután Fesztivál- versenyprogram</w:t>
      </w:r>
    </w:p>
    <w:p w:rsidR="004B5ABE" w:rsidRPr="00826FC2" w:rsidRDefault="004B5ABE" w:rsidP="00826FC2">
      <w:pPr>
        <w:pStyle w:val="Szvegtrzs"/>
        <w:spacing w:line="276" w:lineRule="auto"/>
        <w:ind w:left="112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Este: Díjátadó – Gálaműsor - Táncház - Értékelés</w:t>
      </w:r>
    </w:p>
    <w:p w:rsidR="004B5ABE" w:rsidRPr="00826FC2" w:rsidRDefault="004B5ABE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4B5ABE" w:rsidRPr="00826FC2" w:rsidRDefault="004B5ABE" w:rsidP="00826FC2">
      <w:pPr>
        <w:pStyle w:val="Szvegtrzs"/>
        <w:spacing w:before="1" w:line="276" w:lineRule="auto"/>
        <w:ind w:left="112"/>
        <w:rPr>
          <w:rFonts w:asciiTheme="minorHAnsi" w:hAnsiTheme="minorHAnsi" w:cstheme="minorHAnsi"/>
          <w:sz w:val="24"/>
          <w:szCs w:val="24"/>
          <w:lang w:val="hu-HU"/>
        </w:rPr>
      </w:pPr>
      <w:r w:rsidRPr="00826FC2">
        <w:rPr>
          <w:rFonts w:asciiTheme="minorHAnsi" w:hAnsiTheme="minorHAnsi" w:cstheme="minorHAnsi"/>
          <w:sz w:val="24"/>
          <w:szCs w:val="24"/>
          <w:lang w:val="hu-HU"/>
        </w:rPr>
        <w:t>Étkezést a fesztiválon résztvevő együttes számára a helyszínen, a nap folyamán egy alkalommal (ebéd) biztosítunk.</w:t>
      </w:r>
      <w:r w:rsidR="00A87DB0"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>Versenyművek terjedelmétől függően</w:t>
      </w:r>
      <w:r w:rsidR="00A87DB0" w:rsidRPr="00826FC2">
        <w:rPr>
          <w:rFonts w:asciiTheme="minorHAnsi" w:hAnsiTheme="minorHAnsi" w:cstheme="minorHAnsi"/>
          <w:sz w:val="24"/>
          <w:szCs w:val="24"/>
          <w:lang w:val="hu-HU"/>
        </w:rPr>
        <w:t>,</w:t>
      </w:r>
      <w:r w:rsidRPr="00826FC2">
        <w:rPr>
          <w:rFonts w:asciiTheme="minorHAnsi" w:hAnsiTheme="minorHAnsi" w:cstheme="minorHAnsi"/>
          <w:sz w:val="24"/>
          <w:szCs w:val="24"/>
          <w:lang w:val="hu-HU"/>
        </w:rPr>
        <w:t xml:space="preserve"> a jelentkezések sorrendjében tudjuk fogadni az együtteseket. Várjuk jelentkezéseteket!</w:t>
      </w:r>
    </w:p>
    <w:p w:rsidR="00AA0087" w:rsidRPr="00826FC2" w:rsidRDefault="00AA0087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BB280F" w:rsidRPr="002461B4" w:rsidRDefault="00BB280F" w:rsidP="00826FC2">
      <w:pPr>
        <w:pStyle w:val="Szvegtrzs"/>
        <w:spacing w:line="276" w:lineRule="auto"/>
        <w:ind w:left="112"/>
        <w:rPr>
          <w:rFonts w:asciiTheme="minorHAnsi" w:hAnsiTheme="minorHAnsi" w:cstheme="minorHAnsi"/>
          <w:sz w:val="24"/>
          <w:szCs w:val="24"/>
          <w:lang w:val="hu-HU"/>
        </w:rPr>
      </w:pPr>
      <w:r w:rsidRPr="002461B4">
        <w:rPr>
          <w:rFonts w:asciiTheme="minorHAnsi" w:hAnsiTheme="minorHAnsi" w:cstheme="minorHAnsi"/>
          <w:sz w:val="24"/>
          <w:szCs w:val="24"/>
          <w:lang w:val="hu-HU"/>
        </w:rPr>
        <w:t>Tatabánya, 202</w:t>
      </w:r>
      <w:r w:rsidR="006C358D" w:rsidRPr="002461B4">
        <w:rPr>
          <w:rFonts w:asciiTheme="minorHAnsi" w:hAnsiTheme="minorHAnsi" w:cstheme="minorHAnsi"/>
          <w:sz w:val="24"/>
          <w:szCs w:val="24"/>
          <w:lang w:val="hu-HU"/>
        </w:rPr>
        <w:t>3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>. február 1</w:t>
      </w:r>
      <w:r w:rsidR="006C358D" w:rsidRPr="002461B4">
        <w:rPr>
          <w:rFonts w:asciiTheme="minorHAnsi" w:hAnsiTheme="minorHAnsi" w:cstheme="minorHAnsi"/>
          <w:sz w:val="24"/>
          <w:szCs w:val="24"/>
          <w:lang w:val="hu-HU"/>
        </w:rPr>
        <w:t>0</w:t>
      </w:r>
      <w:r w:rsidRPr="002461B4">
        <w:rPr>
          <w:rFonts w:asciiTheme="minorHAnsi" w:hAnsiTheme="minorHAnsi" w:cstheme="minorHAnsi"/>
          <w:sz w:val="24"/>
          <w:szCs w:val="24"/>
          <w:lang w:val="hu-HU"/>
        </w:rPr>
        <w:t xml:space="preserve">. </w:t>
      </w:r>
    </w:p>
    <w:p w:rsidR="00BB280F" w:rsidRPr="002461B4" w:rsidRDefault="00BB280F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1022B4" w:rsidRPr="002461B4" w:rsidRDefault="001022B4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1022B4" w:rsidRPr="002461B4" w:rsidRDefault="001022B4" w:rsidP="00826FC2">
      <w:pPr>
        <w:pStyle w:val="Szvegtrzs"/>
        <w:spacing w:line="276" w:lineRule="auto"/>
        <w:rPr>
          <w:rFonts w:asciiTheme="minorHAnsi" w:hAnsiTheme="minorHAnsi" w:cstheme="minorHAnsi"/>
          <w:sz w:val="24"/>
          <w:szCs w:val="24"/>
          <w:lang w:val="hu-HU"/>
        </w:rPr>
      </w:pPr>
    </w:p>
    <w:p w:rsidR="001022B4" w:rsidRPr="002461B4" w:rsidRDefault="001022B4">
      <w:pPr>
        <w:pStyle w:val="Szvegtrzs"/>
        <w:rPr>
          <w:rFonts w:asciiTheme="minorHAnsi" w:hAnsiTheme="minorHAnsi" w:cstheme="minorHAnsi"/>
          <w:sz w:val="24"/>
          <w:szCs w:val="24"/>
          <w:lang w:val="hu-HU"/>
        </w:rPr>
      </w:pPr>
    </w:p>
    <w:p w:rsidR="001022B4" w:rsidRPr="002461B4" w:rsidRDefault="001022B4">
      <w:pPr>
        <w:pStyle w:val="Szvegtrzs"/>
        <w:rPr>
          <w:rFonts w:asciiTheme="minorHAnsi" w:hAnsiTheme="minorHAnsi" w:cstheme="minorHAnsi"/>
          <w:sz w:val="24"/>
          <w:szCs w:val="24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2291"/>
        <w:gridCol w:w="3272"/>
      </w:tblGrid>
      <w:tr w:rsidR="001022B4" w:rsidRPr="002461B4" w:rsidTr="001022B4">
        <w:tc>
          <w:tcPr>
            <w:tcW w:w="4253" w:type="dxa"/>
          </w:tcPr>
          <w:p w:rsidR="001022B4" w:rsidRPr="002461B4" w:rsidRDefault="001022B4" w:rsidP="001022B4">
            <w:pPr>
              <w:pStyle w:val="Szvegtrzs"/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proofErr w:type="spellStart"/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Emmer</w:t>
            </w:r>
            <w:proofErr w:type="spellEnd"/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Róbert s.k.</w:t>
            </w:r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br/>
              <w:t xml:space="preserve">Alapítvány Tatabánya Tánckultúrájáért </w:t>
            </w:r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br/>
              <w:t>elnök</w:t>
            </w:r>
          </w:p>
        </w:tc>
        <w:tc>
          <w:tcPr>
            <w:tcW w:w="2291" w:type="dxa"/>
          </w:tcPr>
          <w:p w:rsidR="001022B4" w:rsidRPr="002461B4" w:rsidRDefault="001022B4">
            <w:pPr>
              <w:pStyle w:val="Szvegtrzs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272" w:type="dxa"/>
          </w:tcPr>
          <w:p w:rsidR="006C358D" w:rsidRPr="002461B4" w:rsidRDefault="006C358D" w:rsidP="001022B4">
            <w:pPr>
              <w:pStyle w:val="Szvegtrzs"/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Lukács Zoltán</w:t>
            </w:r>
          </w:p>
          <w:p w:rsidR="001022B4" w:rsidRPr="002461B4" w:rsidRDefault="006C358D" w:rsidP="001022B4">
            <w:pPr>
              <w:pStyle w:val="Szvegtrzs"/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Agora Nonpro</w:t>
            </w:r>
            <w:r w:rsidR="001022B4"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fit Kft</w:t>
            </w:r>
            <w:r w:rsidR="001022B4" w:rsidRPr="002461B4">
              <w:rPr>
                <w:rFonts w:asciiTheme="minorHAnsi" w:hAnsiTheme="minorHAnsi" w:cstheme="minorHAnsi"/>
                <w:w w:val="99"/>
                <w:sz w:val="24"/>
                <w:szCs w:val="24"/>
                <w:lang w:val="hu-HU"/>
              </w:rPr>
              <w:t xml:space="preserve"> </w:t>
            </w:r>
            <w:r w:rsidR="001022B4" w:rsidRPr="002461B4">
              <w:rPr>
                <w:rFonts w:asciiTheme="minorHAnsi" w:hAnsiTheme="minorHAnsi" w:cstheme="minorHAnsi"/>
                <w:w w:val="99"/>
                <w:sz w:val="24"/>
                <w:szCs w:val="24"/>
                <w:lang w:val="hu-HU"/>
              </w:rPr>
              <w:br/>
            </w:r>
            <w:r w:rsidR="001022B4" w:rsidRPr="002461B4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ügyvezető</w:t>
            </w:r>
          </w:p>
        </w:tc>
      </w:tr>
    </w:tbl>
    <w:p w:rsidR="004B5ABE" w:rsidRPr="00686024" w:rsidRDefault="004B5ABE" w:rsidP="00686024">
      <w:pPr>
        <w:suppressAutoHyphens w:val="0"/>
        <w:jc w:val="center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sz w:val="48"/>
          <w:lang w:val="hu-HU"/>
        </w:rPr>
        <w:lastRenderedPageBreak/>
        <w:t>JELENTKEZÉSI LAP</w:t>
      </w:r>
    </w:p>
    <w:p w:rsidR="004B5ABE" w:rsidRPr="00AA0087" w:rsidRDefault="005B6F8F" w:rsidP="001F687F">
      <w:pPr>
        <w:pStyle w:val="Cmsor1"/>
        <w:spacing w:before="293"/>
        <w:ind w:left="4085" w:right="2930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X</w:t>
      </w:r>
      <w:r w:rsidR="00D709B2" w:rsidRPr="00AA0087">
        <w:rPr>
          <w:sz w:val="24"/>
          <w:szCs w:val="24"/>
          <w:lang w:val="hu-HU"/>
        </w:rPr>
        <w:t xml:space="preserve">. Agora Koreográfus Verseny </w:t>
      </w:r>
      <w:r w:rsidR="00C70FAA">
        <w:rPr>
          <w:sz w:val="24"/>
          <w:szCs w:val="24"/>
          <w:lang w:val="hu-HU"/>
        </w:rPr>
        <w:t>202</w:t>
      </w:r>
      <w:r w:rsidR="006C358D">
        <w:rPr>
          <w:sz w:val="24"/>
          <w:szCs w:val="24"/>
          <w:lang w:val="hu-HU"/>
        </w:rPr>
        <w:t>3</w:t>
      </w:r>
      <w:r w:rsidR="00C70FAA">
        <w:rPr>
          <w:sz w:val="24"/>
          <w:szCs w:val="24"/>
          <w:lang w:val="hu-HU"/>
        </w:rPr>
        <w:t xml:space="preserve">. november </w:t>
      </w:r>
      <w:r w:rsidR="00412079">
        <w:rPr>
          <w:sz w:val="24"/>
          <w:szCs w:val="24"/>
          <w:lang w:val="hu-HU"/>
        </w:rPr>
        <w:t>0</w:t>
      </w:r>
      <w:r w:rsidR="006C358D">
        <w:rPr>
          <w:sz w:val="24"/>
          <w:szCs w:val="24"/>
          <w:lang w:val="hu-HU"/>
        </w:rPr>
        <w:t>4</w:t>
      </w:r>
      <w:r w:rsidR="00412079">
        <w:rPr>
          <w:sz w:val="24"/>
          <w:szCs w:val="24"/>
          <w:lang w:val="hu-HU"/>
        </w:rPr>
        <w:t>.</w:t>
      </w:r>
    </w:p>
    <w:p w:rsidR="004B5ABE" w:rsidRPr="00AA0087" w:rsidRDefault="004B5ABE" w:rsidP="00D709B2">
      <w:pPr>
        <w:pStyle w:val="Szvegtrzs"/>
        <w:jc w:val="center"/>
        <w:rPr>
          <w:b/>
          <w:sz w:val="24"/>
          <w:szCs w:val="24"/>
          <w:lang w:val="hu-HU"/>
        </w:rPr>
      </w:pPr>
    </w:p>
    <w:p w:rsidR="004B5ABE" w:rsidRPr="00AA0087" w:rsidRDefault="004B5ABE">
      <w:pPr>
        <w:pStyle w:val="Szvegtrzs"/>
        <w:spacing w:before="10"/>
        <w:rPr>
          <w:b/>
          <w:sz w:val="24"/>
          <w:szCs w:val="24"/>
          <w:lang w:val="hu-HU"/>
        </w:rPr>
      </w:pPr>
    </w:p>
    <w:p w:rsidR="004B5ABE" w:rsidRPr="00AA0087" w:rsidRDefault="004B5ABE">
      <w:pPr>
        <w:pStyle w:val="Cmsor2"/>
        <w:tabs>
          <w:tab w:val="left" w:pos="9526"/>
        </w:tabs>
        <w:ind w:left="0" w:right="72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Táncegyüttes neve:</w:t>
      </w:r>
      <w:r w:rsidRPr="00AA0087">
        <w:rPr>
          <w:rFonts w:ascii="Times New Roman" w:hAnsi="Times New Roman" w:cs="Times New Roman"/>
          <w:b w:val="0"/>
          <w:w w:val="99"/>
          <w:sz w:val="24"/>
          <w:szCs w:val="24"/>
          <w:u w:val="thick"/>
          <w:lang w:val="hu-HU"/>
        </w:rPr>
        <w:t xml:space="preserve"> </w:t>
      </w:r>
      <w:r w:rsidRPr="00AA0087">
        <w:rPr>
          <w:rFonts w:ascii="Times New Roman" w:hAnsi="Times New Roman" w:cs="Times New Roman"/>
          <w:b w:val="0"/>
          <w:sz w:val="24"/>
          <w:szCs w:val="24"/>
          <w:u w:val="thick"/>
          <w:lang w:val="hu-HU"/>
        </w:rPr>
        <w:tab/>
      </w:r>
    </w:p>
    <w:p w:rsidR="004B5ABE" w:rsidRPr="00AA0087" w:rsidRDefault="004B5ABE">
      <w:pPr>
        <w:pStyle w:val="Szvegtrzs"/>
        <w:spacing w:before="7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B5ABE" w:rsidRPr="00AA0087" w:rsidRDefault="004B5ABE">
      <w:pPr>
        <w:tabs>
          <w:tab w:val="left" w:pos="9544"/>
        </w:tabs>
        <w:spacing w:before="47"/>
        <w:ind w:left="112"/>
        <w:rPr>
          <w:b/>
          <w:sz w:val="24"/>
          <w:szCs w:val="24"/>
          <w:lang w:val="hu-HU"/>
        </w:rPr>
      </w:pPr>
      <w:r w:rsidRPr="00AA0087">
        <w:rPr>
          <w:b/>
          <w:sz w:val="24"/>
          <w:szCs w:val="24"/>
          <w:lang w:val="hu-HU"/>
        </w:rPr>
        <w:t>Táncegyüttes vezető(i):</w:t>
      </w:r>
      <w:r w:rsidRPr="00AA0087">
        <w:rPr>
          <w:b/>
          <w:sz w:val="24"/>
          <w:szCs w:val="24"/>
          <w:u w:val="thick"/>
          <w:lang w:val="hu-HU"/>
        </w:rPr>
        <w:t xml:space="preserve"> </w:t>
      </w:r>
      <w:r w:rsidRPr="00AA0087">
        <w:rPr>
          <w:b/>
          <w:sz w:val="24"/>
          <w:szCs w:val="24"/>
          <w:u w:val="thick"/>
          <w:lang w:val="hu-HU"/>
        </w:rPr>
        <w:tab/>
      </w:r>
    </w:p>
    <w:p w:rsidR="004B5ABE" w:rsidRPr="00AA0087" w:rsidRDefault="004B5ABE">
      <w:pPr>
        <w:pStyle w:val="Szvegtrzs"/>
        <w:spacing w:before="11"/>
        <w:rPr>
          <w:b/>
          <w:sz w:val="24"/>
          <w:szCs w:val="24"/>
          <w:lang w:val="hu-HU"/>
        </w:rPr>
      </w:pPr>
    </w:p>
    <w:p w:rsidR="004B5ABE" w:rsidRPr="00AA0087" w:rsidRDefault="004B5ABE">
      <w:pPr>
        <w:tabs>
          <w:tab w:val="left" w:pos="6444"/>
          <w:tab w:val="left" w:pos="9714"/>
        </w:tabs>
        <w:spacing w:before="61"/>
        <w:ind w:left="112"/>
        <w:rPr>
          <w:rFonts w:ascii="Times New Roman" w:hAnsi="Times New Roman" w:cs="Times New Roman"/>
          <w:sz w:val="24"/>
          <w:szCs w:val="24"/>
          <w:lang w:val="hu-HU"/>
        </w:rPr>
      </w:pPr>
      <w:r w:rsidRPr="00AA0087">
        <w:rPr>
          <w:b/>
          <w:sz w:val="24"/>
          <w:szCs w:val="24"/>
          <w:lang w:val="hu-HU"/>
        </w:rPr>
        <w:t>Kapcsolattartó e-mail címe:</w:t>
      </w:r>
      <w:r w:rsidRPr="00AA0087">
        <w:rPr>
          <w:rFonts w:ascii="Times New Roman" w:hAnsi="Times New Roman" w:cs="Times New Roman"/>
          <w:sz w:val="24"/>
          <w:szCs w:val="24"/>
          <w:u w:val="thick"/>
          <w:lang w:val="hu-HU"/>
        </w:rPr>
        <w:t xml:space="preserve"> </w:t>
      </w:r>
      <w:r w:rsidRPr="00AA0087">
        <w:rPr>
          <w:rFonts w:ascii="Times New Roman" w:hAnsi="Times New Roman" w:cs="Times New Roman"/>
          <w:sz w:val="24"/>
          <w:szCs w:val="24"/>
          <w:u w:val="thick"/>
          <w:lang w:val="hu-HU"/>
        </w:rPr>
        <w:tab/>
      </w:r>
      <w:r w:rsidRPr="00AA0087">
        <w:rPr>
          <w:b/>
          <w:sz w:val="24"/>
          <w:szCs w:val="24"/>
          <w:lang w:val="hu-HU"/>
        </w:rPr>
        <w:t>@</w:t>
      </w:r>
      <w:r w:rsidRPr="00AA0087">
        <w:rPr>
          <w:rFonts w:ascii="Times New Roman" w:hAnsi="Times New Roman" w:cs="Times New Roman"/>
          <w:w w:val="99"/>
          <w:sz w:val="24"/>
          <w:szCs w:val="24"/>
          <w:u w:val="thick"/>
          <w:lang w:val="hu-HU"/>
        </w:rPr>
        <w:t xml:space="preserve"> </w:t>
      </w:r>
      <w:r w:rsidRPr="00AA0087">
        <w:rPr>
          <w:rFonts w:ascii="Times New Roman" w:hAnsi="Times New Roman" w:cs="Times New Roman"/>
          <w:sz w:val="24"/>
          <w:szCs w:val="24"/>
          <w:u w:val="thick"/>
          <w:lang w:val="hu-HU"/>
        </w:rPr>
        <w:tab/>
      </w:r>
    </w:p>
    <w:p w:rsidR="004B5ABE" w:rsidRPr="00AA0087" w:rsidRDefault="004B5ABE">
      <w:pPr>
        <w:pStyle w:val="Szvegtrzs"/>
        <w:spacing w:before="4"/>
        <w:rPr>
          <w:rFonts w:ascii="Times New Roman" w:hAnsi="Times New Roman" w:cs="Times New Roman"/>
          <w:sz w:val="24"/>
          <w:szCs w:val="24"/>
          <w:lang w:val="hu-HU"/>
        </w:rPr>
      </w:pPr>
    </w:p>
    <w:p w:rsidR="004B5ABE" w:rsidRPr="00AA0087" w:rsidRDefault="004B5ABE">
      <w:pPr>
        <w:tabs>
          <w:tab w:val="left" w:pos="7996"/>
        </w:tabs>
        <w:spacing w:before="61"/>
        <w:ind w:left="112"/>
        <w:rPr>
          <w:rFonts w:ascii="Times New Roman" w:hAnsi="Times New Roman" w:cs="Times New Roman"/>
          <w:sz w:val="24"/>
          <w:szCs w:val="24"/>
          <w:lang w:val="hu-HU"/>
        </w:rPr>
      </w:pPr>
      <w:r w:rsidRPr="00AA0087">
        <w:rPr>
          <w:b/>
          <w:sz w:val="24"/>
          <w:szCs w:val="24"/>
          <w:lang w:val="hu-HU"/>
        </w:rPr>
        <w:t>Kapcsolattartó telefonszáma:</w:t>
      </w:r>
      <w:r w:rsidRPr="00AA0087">
        <w:rPr>
          <w:rFonts w:ascii="Times New Roman" w:hAnsi="Times New Roman" w:cs="Times New Roman"/>
          <w:w w:val="99"/>
          <w:sz w:val="24"/>
          <w:szCs w:val="24"/>
          <w:u w:val="thick"/>
          <w:lang w:val="hu-HU"/>
        </w:rPr>
        <w:t xml:space="preserve"> </w:t>
      </w:r>
      <w:r w:rsidRPr="00AA0087">
        <w:rPr>
          <w:rFonts w:ascii="Times New Roman" w:hAnsi="Times New Roman" w:cs="Times New Roman"/>
          <w:sz w:val="24"/>
          <w:szCs w:val="24"/>
          <w:u w:val="thick"/>
          <w:lang w:val="hu-HU"/>
        </w:rPr>
        <w:tab/>
      </w:r>
    </w:p>
    <w:p w:rsidR="004B5ABE" w:rsidRPr="00AA0087" w:rsidRDefault="004B5ABE">
      <w:pPr>
        <w:pStyle w:val="Szvegtrzs"/>
        <w:rPr>
          <w:rFonts w:ascii="Times New Roman" w:hAnsi="Times New Roman" w:cs="Times New Roman"/>
          <w:sz w:val="24"/>
          <w:szCs w:val="24"/>
          <w:lang w:val="hu-HU"/>
        </w:rPr>
      </w:pPr>
    </w:p>
    <w:p w:rsidR="004B5ABE" w:rsidRPr="00AA0087" w:rsidRDefault="004B5ABE">
      <w:pPr>
        <w:pStyle w:val="Szvegtrzs"/>
        <w:rPr>
          <w:rFonts w:ascii="Times New Roman" w:hAnsi="Times New Roman" w:cs="Times New Roman"/>
          <w:sz w:val="24"/>
          <w:szCs w:val="24"/>
          <w:lang w:val="hu-HU"/>
        </w:rPr>
      </w:pPr>
    </w:p>
    <w:p w:rsidR="004B5ABE" w:rsidRPr="00AA0087" w:rsidRDefault="004B5ABE">
      <w:pPr>
        <w:pStyle w:val="Szvegtrzs"/>
        <w:spacing w:before="11"/>
        <w:rPr>
          <w:rFonts w:ascii="Times New Roman" w:hAnsi="Times New Roman" w:cs="Times New Roman"/>
          <w:sz w:val="24"/>
          <w:szCs w:val="24"/>
          <w:lang w:val="hu-HU"/>
        </w:rPr>
      </w:pPr>
    </w:p>
    <w:p w:rsidR="004B5ABE" w:rsidRPr="00AA0087" w:rsidRDefault="00770417" w:rsidP="00770417">
      <w:pPr>
        <w:pStyle w:val="Szvegtrzs"/>
        <w:spacing w:before="47" w:line="360" w:lineRule="auto"/>
        <w:ind w:left="112" w:right="2930"/>
        <w:rPr>
          <w:b/>
          <w:sz w:val="24"/>
          <w:szCs w:val="24"/>
          <w:lang w:val="hu-HU"/>
        </w:rPr>
      </w:pPr>
      <w:r w:rsidRPr="00AA0087">
        <w:rPr>
          <w:b/>
          <w:sz w:val="24"/>
          <w:szCs w:val="24"/>
          <w:u w:val="single"/>
          <w:lang w:val="hu-HU"/>
        </w:rPr>
        <w:t xml:space="preserve">Bemutatandó </w:t>
      </w:r>
      <w:proofErr w:type="gramStart"/>
      <w:r w:rsidRPr="00AA0087">
        <w:rPr>
          <w:b/>
          <w:sz w:val="24"/>
          <w:szCs w:val="24"/>
          <w:u w:val="single"/>
          <w:lang w:val="hu-HU"/>
        </w:rPr>
        <w:t>koreográfiák</w:t>
      </w:r>
      <w:r w:rsidR="004B5ABE" w:rsidRPr="00AA0087">
        <w:rPr>
          <w:b/>
          <w:sz w:val="24"/>
          <w:szCs w:val="24"/>
          <w:lang w:val="hu-HU"/>
        </w:rPr>
        <w:t xml:space="preserve"> :</w:t>
      </w:r>
      <w:proofErr w:type="gramEnd"/>
    </w:p>
    <w:p w:rsidR="004B5ABE" w:rsidRPr="00AA0087" w:rsidRDefault="004B5ABE" w:rsidP="00770417">
      <w:pPr>
        <w:pStyle w:val="Listaszerbekezds"/>
        <w:numPr>
          <w:ilvl w:val="0"/>
          <w:numId w:val="2"/>
        </w:numPr>
        <w:tabs>
          <w:tab w:val="left" w:pos="368"/>
        </w:tabs>
        <w:spacing w:before="158"/>
        <w:ind w:right="7610" w:firstLine="0"/>
        <w:rPr>
          <w:sz w:val="24"/>
          <w:szCs w:val="24"/>
          <w:lang w:val="hu-HU"/>
        </w:rPr>
      </w:pPr>
      <w:r w:rsidRPr="00AA0087">
        <w:rPr>
          <w:b/>
          <w:sz w:val="24"/>
          <w:szCs w:val="24"/>
          <w:lang w:val="hu-HU"/>
        </w:rPr>
        <w:t xml:space="preserve">koreográfia </w:t>
      </w:r>
    </w:p>
    <w:p w:rsidR="00770417" w:rsidRPr="00AA0087" w:rsidRDefault="00770417" w:rsidP="00770417">
      <w:pPr>
        <w:pStyle w:val="Listaszerbekezds"/>
        <w:tabs>
          <w:tab w:val="left" w:pos="368"/>
        </w:tabs>
        <w:spacing w:before="158"/>
        <w:ind w:left="113" w:right="7609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cím:</w:t>
      </w:r>
    </w:p>
    <w:p w:rsidR="00770417" w:rsidRPr="00AA0087" w:rsidRDefault="00770417" w:rsidP="00770417">
      <w:pPr>
        <w:pStyle w:val="Listaszerbekezds"/>
        <w:tabs>
          <w:tab w:val="left" w:pos="368"/>
        </w:tabs>
        <w:spacing w:before="158"/>
        <w:ind w:left="113" w:right="7609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koreográfus:</w:t>
      </w:r>
    </w:p>
    <w:p w:rsidR="00770417" w:rsidRDefault="00770417" w:rsidP="00770417">
      <w:pPr>
        <w:pStyle w:val="Listaszerbekezds"/>
        <w:tabs>
          <w:tab w:val="left" w:pos="368"/>
        </w:tabs>
        <w:spacing w:before="158"/>
        <w:ind w:left="113" w:right="7609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időtartam:</w:t>
      </w:r>
    </w:p>
    <w:p w:rsidR="00AA0087" w:rsidRPr="00AA0087" w:rsidRDefault="00AA0087" w:rsidP="00770417">
      <w:pPr>
        <w:pStyle w:val="Listaszerbekezds"/>
        <w:tabs>
          <w:tab w:val="left" w:pos="368"/>
        </w:tabs>
        <w:spacing w:before="158"/>
        <w:ind w:left="113" w:right="7609" w:firstLine="0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kategória:</w:t>
      </w:r>
    </w:p>
    <w:p w:rsidR="004B5ABE" w:rsidRPr="00AA0087" w:rsidRDefault="004B5ABE" w:rsidP="00770417">
      <w:pPr>
        <w:pStyle w:val="Szvegtrzs"/>
        <w:spacing w:before="10"/>
        <w:rPr>
          <w:b/>
          <w:sz w:val="24"/>
          <w:szCs w:val="24"/>
          <w:lang w:val="hu-HU"/>
        </w:rPr>
      </w:pPr>
    </w:p>
    <w:p w:rsidR="004B5ABE" w:rsidRDefault="00770417" w:rsidP="00770417">
      <w:pPr>
        <w:pStyle w:val="Listaszerbekezds"/>
        <w:numPr>
          <w:ilvl w:val="0"/>
          <w:numId w:val="2"/>
        </w:numPr>
        <w:tabs>
          <w:tab w:val="left" w:pos="368"/>
        </w:tabs>
        <w:ind w:right="7593" w:firstLine="0"/>
        <w:rPr>
          <w:sz w:val="24"/>
          <w:szCs w:val="24"/>
          <w:lang w:val="hu-HU"/>
        </w:rPr>
      </w:pPr>
      <w:r w:rsidRPr="00AA0087">
        <w:rPr>
          <w:b/>
          <w:sz w:val="24"/>
          <w:szCs w:val="24"/>
          <w:lang w:val="hu-HU"/>
        </w:rPr>
        <w:t>k</w:t>
      </w:r>
      <w:r w:rsidR="004B5ABE" w:rsidRPr="00AA0087">
        <w:rPr>
          <w:b/>
          <w:sz w:val="24"/>
          <w:szCs w:val="24"/>
          <w:lang w:val="hu-HU"/>
        </w:rPr>
        <w:t>oreográfia</w:t>
      </w:r>
      <w:r w:rsidR="004B5ABE" w:rsidRPr="00AA0087">
        <w:rPr>
          <w:sz w:val="24"/>
          <w:szCs w:val="24"/>
          <w:lang w:val="hu-HU"/>
        </w:rPr>
        <w:t xml:space="preserve"> </w:t>
      </w:r>
    </w:p>
    <w:p w:rsidR="00AA0087" w:rsidRPr="00AA0087" w:rsidRDefault="00AA0087" w:rsidP="00AA0087">
      <w:pPr>
        <w:pStyle w:val="Listaszerbekezds"/>
        <w:tabs>
          <w:tab w:val="left" w:pos="368"/>
        </w:tabs>
        <w:ind w:left="112" w:right="7593" w:firstLine="0"/>
        <w:rPr>
          <w:sz w:val="24"/>
          <w:szCs w:val="24"/>
          <w:lang w:val="hu-HU"/>
        </w:rPr>
      </w:pPr>
    </w:p>
    <w:p w:rsidR="00770417" w:rsidRPr="00AA0087" w:rsidRDefault="00770417" w:rsidP="00770417">
      <w:pPr>
        <w:pStyle w:val="Listaszerbekezds"/>
        <w:tabs>
          <w:tab w:val="left" w:pos="368"/>
        </w:tabs>
        <w:spacing w:line="360" w:lineRule="auto"/>
        <w:ind w:left="113" w:right="7592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cím:</w:t>
      </w:r>
    </w:p>
    <w:p w:rsidR="00770417" w:rsidRPr="00AA0087" w:rsidRDefault="00770417" w:rsidP="00770417">
      <w:pPr>
        <w:pStyle w:val="Listaszerbekezds"/>
        <w:tabs>
          <w:tab w:val="left" w:pos="368"/>
        </w:tabs>
        <w:spacing w:line="360" w:lineRule="auto"/>
        <w:ind w:left="113" w:right="7592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koreográfus:</w:t>
      </w:r>
    </w:p>
    <w:p w:rsidR="00770417" w:rsidRDefault="00770417" w:rsidP="00770417">
      <w:pPr>
        <w:pStyle w:val="Listaszerbekezds"/>
        <w:tabs>
          <w:tab w:val="left" w:pos="368"/>
        </w:tabs>
        <w:spacing w:line="360" w:lineRule="auto"/>
        <w:ind w:left="113" w:right="7592" w:firstLine="0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időtartam:</w:t>
      </w:r>
    </w:p>
    <w:p w:rsidR="00AA0087" w:rsidRPr="00AA0087" w:rsidRDefault="00AA0087" w:rsidP="00770417">
      <w:pPr>
        <w:pStyle w:val="Listaszerbekezds"/>
        <w:tabs>
          <w:tab w:val="left" w:pos="368"/>
        </w:tabs>
        <w:spacing w:line="360" w:lineRule="auto"/>
        <w:ind w:left="113" w:right="7592" w:firstLine="0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kategória:</w:t>
      </w:r>
    </w:p>
    <w:p w:rsidR="004B5ABE" w:rsidRPr="00AA0087" w:rsidRDefault="004B5ABE" w:rsidP="00770417">
      <w:pPr>
        <w:pStyle w:val="Szvegtrzs"/>
        <w:rPr>
          <w:sz w:val="24"/>
          <w:szCs w:val="24"/>
          <w:lang w:val="hu-HU"/>
        </w:rPr>
      </w:pPr>
    </w:p>
    <w:p w:rsidR="00AA0087" w:rsidRPr="00AA0087" w:rsidRDefault="00AA0087" w:rsidP="00770417">
      <w:pPr>
        <w:pStyle w:val="Szvegtrzs"/>
        <w:tabs>
          <w:tab w:val="left" w:pos="1529"/>
        </w:tabs>
        <w:spacing w:before="159"/>
        <w:ind w:left="112" w:right="2930"/>
        <w:rPr>
          <w:sz w:val="24"/>
          <w:szCs w:val="24"/>
          <w:lang w:val="hu-HU"/>
        </w:rPr>
      </w:pPr>
      <w:r w:rsidRPr="00AA0087">
        <w:rPr>
          <w:b/>
          <w:sz w:val="24"/>
          <w:szCs w:val="24"/>
          <w:u w:val="single"/>
          <w:lang w:val="hu-HU"/>
        </w:rPr>
        <w:t xml:space="preserve">Zenei kíséret </w:t>
      </w:r>
      <w:r w:rsidRPr="00AA0087">
        <w:rPr>
          <w:sz w:val="24"/>
          <w:szCs w:val="24"/>
          <w:u w:val="single"/>
          <w:lang w:val="hu-HU"/>
        </w:rPr>
        <w:t>(megfelelő aláhúzandó)</w:t>
      </w:r>
      <w:r w:rsidR="004B5ABE" w:rsidRPr="00AA0087">
        <w:rPr>
          <w:sz w:val="24"/>
          <w:szCs w:val="24"/>
          <w:u w:val="single"/>
          <w:lang w:val="hu-HU"/>
        </w:rPr>
        <w:t>:</w:t>
      </w:r>
      <w:r w:rsidRPr="00AA0087">
        <w:rPr>
          <w:sz w:val="24"/>
          <w:szCs w:val="24"/>
          <w:lang w:val="hu-HU"/>
        </w:rPr>
        <w:t xml:space="preserve"> </w:t>
      </w:r>
    </w:p>
    <w:p w:rsidR="004B5ABE" w:rsidRPr="00AA0087" w:rsidRDefault="005856DF" w:rsidP="00770417">
      <w:pPr>
        <w:pStyle w:val="Szvegtrzs"/>
        <w:tabs>
          <w:tab w:val="left" w:pos="1529"/>
        </w:tabs>
        <w:spacing w:before="159"/>
        <w:ind w:left="112" w:right="2930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ab/>
      </w:r>
      <w:r w:rsidR="004B5ABE" w:rsidRPr="00AA0087">
        <w:rPr>
          <w:sz w:val="24"/>
          <w:szCs w:val="24"/>
          <w:lang w:val="hu-HU"/>
        </w:rPr>
        <w:t>1. A rendezvény által biztosított zenekar</w:t>
      </w:r>
    </w:p>
    <w:p w:rsidR="004B5ABE" w:rsidRPr="00AA0087" w:rsidRDefault="00A87DB0" w:rsidP="00770417">
      <w:pPr>
        <w:pStyle w:val="Listaszerbekezds"/>
        <w:numPr>
          <w:ilvl w:val="1"/>
          <w:numId w:val="2"/>
        </w:numPr>
        <w:tabs>
          <w:tab w:val="left" w:pos="1841"/>
        </w:tabs>
        <w:spacing w:before="160"/>
        <w:ind w:hanging="312"/>
        <w:rPr>
          <w:sz w:val="24"/>
          <w:szCs w:val="24"/>
          <w:lang w:val="hu-HU"/>
        </w:rPr>
      </w:pPr>
      <w:r w:rsidRPr="00AA0087">
        <w:rPr>
          <w:sz w:val="24"/>
          <w:szCs w:val="24"/>
          <w:lang w:val="hu-HU"/>
        </w:rPr>
        <w:t>saját zenekar (a zenekar neve</w:t>
      </w:r>
      <w:proofErr w:type="gramStart"/>
      <w:r w:rsidRPr="00AA0087">
        <w:rPr>
          <w:sz w:val="24"/>
          <w:szCs w:val="24"/>
          <w:lang w:val="hu-HU"/>
        </w:rPr>
        <w:t>:…</w:t>
      </w:r>
      <w:r w:rsidR="005856DF">
        <w:rPr>
          <w:sz w:val="24"/>
          <w:szCs w:val="24"/>
          <w:lang w:val="hu-HU"/>
        </w:rPr>
        <w:t>…………..</w:t>
      </w:r>
      <w:r w:rsidRPr="00AA0087">
        <w:rPr>
          <w:sz w:val="24"/>
          <w:szCs w:val="24"/>
          <w:lang w:val="hu-HU"/>
        </w:rPr>
        <w:t>……………………….,</w:t>
      </w:r>
      <w:proofErr w:type="gramEnd"/>
      <w:r w:rsidRPr="00AA0087">
        <w:rPr>
          <w:sz w:val="24"/>
          <w:szCs w:val="24"/>
          <w:lang w:val="hu-HU"/>
        </w:rPr>
        <w:t xml:space="preserve"> létszáma:……………….fő)</w:t>
      </w:r>
    </w:p>
    <w:p w:rsidR="004B5ABE" w:rsidRPr="00AA0087" w:rsidRDefault="00AA0087" w:rsidP="00770417">
      <w:pPr>
        <w:pStyle w:val="Listaszerbekezds"/>
        <w:numPr>
          <w:ilvl w:val="1"/>
          <w:numId w:val="2"/>
        </w:numPr>
        <w:tabs>
          <w:tab w:val="left" w:pos="1841"/>
        </w:tabs>
        <w:spacing w:before="160"/>
        <w:ind w:hanging="31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bejátszás felvételről</w:t>
      </w:r>
    </w:p>
    <w:p w:rsidR="004B5ABE" w:rsidRPr="00AA0087" w:rsidRDefault="004B5ABE" w:rsidP="00770417">
      <w:pPr>
        <w:pStyle w:val="Szvegtrzs"/>
        <w:rPr>
          <w:sz w:val="24"/>
          <w:szCs w:val="24"/>
          <w:lang w:val="hu-HU"/>
        </w:rPr>
      </w:pPr>
    </w:p>
    <w:p w:rsidR="004B5ABE" w:rsidRPr="00AA0087" w:rsidRDefault="004B5ABE" w:rsidP="00770417">
      <w:pPr>
        <w:pStyle w:val="Szvegtrzs"/>
        <w:spacing w:before="1"/>
        <w:rPr>
          <w:sz w:val="24"/>
          <w:szCs w:val="24"/>
          <w:lang w:val="hu-HU"/>
        </w:rPr>
      </w:pPr>
    </w:p>
    <w:p w:rsidR="004B5ABE" w:rsidRPr="00AA0087" w:rsidRDefault="004B5ABE" w:rsidP="00770417">
      <w:pPr>
        <w:pStyle w:val="Szvegtrzs"/>
        <w:tabs>
          <w:tab w:val="left" w:pos="3287"/>
        </w:tabs>
        <w:ind w:left="112"/>
        <w:rPr>
          <w:sz w:val="24"/>
          <w:szCs w:val="24"/>
        </w:rPr>
      </w:pPr>
      <w:r w:rsidRPr="00AA0087">
        <w:rPr>
          <w:sz w:val="24"/>
          <w:szCs w:val="24"/>
          <w:lang w:val="hu-HU"/>
        </w:rPr>
        <w:t>Táncegyüttes létszáma:</w:t>
      </w:r>
      <w:r w:rsidR="00770417" w:rsidRPr="00AA0087">
        <w:rPr>
          <w:sz w:val="24"/>
          <w:szCs w:val="24"/>
          <w:lang w:val="hu-HU"/>
        </w:rPr>
        <w:t xml:space="preserve"> ………. f</w:t>
      </w:r>
      <w:r w:rsidRPr="00AA0087">
        <w:rPr>
          <w:sz w:val="24"/>
          <w:szCs w:val="24"/>
          <w:lang w:val="hu-HU"/>
        </w:rPr>
        <w:t xml:space="preserve">ő </w:t>
      </w:r>
      <w:r w:rsidR="00770417" w:rsidRPr="00AA0087">
        <w:rPr>
          <w:sz w:val="24"/>
          <w:szCs w:val="24"/>
          <w:lang w:val="hu-HU"/>
        </w:rPr>
        <w:t xml:space="preserve"> </w:t>
      </w:r>
      <w:r w:rsidRPr="00AA0087">
        <w:rPr>
          <w:sz w:val="24"/>
          <w:szCs w:val="24"/>
          <w:lang w:val="hu-HU"/>
        </w:rPr>
        <w:t xml:space="preserve">– </w:t>
      </w:r>
      <w:r w:rsidR="00770417" w:rsidRPr="00AA0087">
        <w:rPr>
          <w:sz w:val="24"/>
          <w:szCs w:val="24"/>
          <w:lang w:val="hu-HU"/>
        </w:rPr>
        <w:t xml:space="preserve"> </w:t>
      </w:r>
      <w:r w:rsidRPr="00AA0087">
        <w:rPr>
          <w:sz w:val="24"/>
          <w:szCs w:val="24"/>
          <w:lang w:val="hu-HU"/>
        </w:rPr>
        <w:t>ebből …………….. nő és …………….. férfi</w:t>
      </w:r>
    </w:p>
    <w:sectPr w:rsidR="004B5ABE" w:rsidRPr="00AA0087" w:rsidSect="000D34BD">
      <w:headerReference w:type="default" r:id="rId12"/>
      <w:pgSz w:w="11906" w:h="16838"/>
      <w:pgMar w:top="1460" w:right="1060" w:bottom="280" w:left="1020" w:header="0" w:footer="708" w:gutter="0"/>
      <w:cols w:space="708"/>
      <w:docGrid w:linePitch="24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D20" w:rsidRDefault="008E4D20">
      <w:r>
        <w:separator/>
      </w:r>
    </w:p>
  </w:endnote>
  <w:endnote w:type="continuationSeparator" w:id="0">
    <w:p w:rsidR="008E4D20" w:rsidRDefault="008E4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D20" w:rsidRDefault="008E4D20">
      <w:r>
        <w:separator/>
      </w:r>
    </w:p>
  </w:footnote>
  <w:footnote w:type="continuationSeparator" w:id="0">
    <w:p w:rsidR="008E4D20" w:rsidRDefault="008E4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9B2" w:rsidRDefault="00D709B2">
    <w:pPr>
      <w:tabs>
        <w:tab w:val="left" w:pos="8054"/>
      </w:tabs>
      <w:ind w:left="113"/>
    </w:pPr>
    <w:r>
      <w:rPr>
        <w:rFonts w:ascii="Times New Roman" w:eastAsia="Times New Roman" w:hAnsi="Times New Roman" w:cs="Times New Roman"/>
        <w:sz w:val="20"/>
        <w:lang w:val="hu-HU" w:eastAsia="hu-HU"/>
      </w:rPr>
      <w:t xml:space="preserve">                                                                                                 </w:t>
    </w:r>
  </w:p>
  <w:p w:rsidR="00D709B2" w:rsidRDefault="00FC6EF9">
    <w:pPr>
      <w:tabs>
        <w:tab w:val="left" w:pos="8054"/>
      </w:tabs>
      <w:ind w:left="113"/>
      <w:rPr>
        <w:rFonts w:ascii="Times New Roman" w:hAnsi="Times New Roman" w:cs="Times New Roman"/>
        <w:sz w:val="20"/>
        <w:lang w:val="hu-HU"/>
      </w:rPr>
    </w:pPr>
    <w:r>
      <w:rPr>
        <w:noProof/>
        <w:lang w:val="hu-HU" w:eastAsia="hu-HU"/>
      </w:rPr>
      <w:drawing>
        <wp:inline distT="0" distB="0" distL="0" distR="0">
          <wp:extent cx="1129030" cy="1105535"/>
          <wp:effectExtent l="0" t="0" r="0" b="0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1055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709B2">
      <w:rPr>
        <w:rFonts w:ascii="Times New Roman" w:eastAsia="Times New Roman" w:hAnsi="Times New Roman" w:cs="Times New Roman"/>
        <w:sz w:val="20"/>
        <w:lang w:val="hu-HU" w:eastAsia="hu-HU"/>
      </w:rPr>
      <w:t xml:space="preserve">                                                                                                 </w:t>
    </w:r>
    <w:r>
      <w:rPr>
        <w:rFonts w:ascii="Times New Roman" w:hAnsi="Times New Roman" w:cs="Times New Roman"/>
        <w:noProof/>
        <w:sz w:val="20"/>
        <w:lang w:val="hu-HU" w:eastAsia="hu-HU"/>
      </w:rPr>
      <w:drawing>
        <wp:inline distT="0" distB="0" distL="0" distR="0">
          <wp:extent cx="1645920" cy="715645"/>
          <wp:effectExtent l="0" t="0" r="0" b="8255"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7156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709B2">
      <w:rPr>
        <w:rFonts w:ascii="Times New Roman" w:hAnsi="Times New Roman" w:cs="Times New Roman"/>
        <w:sz w:val="20"/>
        <w:lang w:val="hu-HU"/>
      </w:rPr>
      <w:tab/>
    </w:r>
  </w:p>
  <w:p w:rsidR="00D709B2" w:rsidRDefault="00D709B2">
    <w:pPr>
      <w:tabs>
        <w:tab w:val="left" w:pos="8054"/>
      </w:tabs>
      <w:ind w:left="113"/>
      <w:rPr>
        <w:rFonts w:ascii="Times New Roman" w:hAnsi="Times New Roman" w:cs="Times New Roman"/>
        <w:sz w:val="20"/>
        <w:lang w:val="hu-HU"/>
      </w:rPr>
    </w:pPr>
    <w:r>
      <w:rPr>
        <w:rFonts w:ascii="Times New Roman" w:hAnsi="Times New Roman" w:cs="Times New Roman"/>
        <w:sz w:val="20"/>
        <w:lang w:val="hu-HU"/>
      </w:rPr>
      <w:tab/>
    </w:r>
  </w:p>
  <w:p w:rsidR="00D709B2" w:rsidRDefault="00D709B2">
    <w:pPr>
      <w:pStyle w:val="lfej"/>
      <w:rPr>
        <w:rFonts w:ascii="Times New Roman" w:hAnsi="Times New Roman" w:cs="Times New Roman"/>
        <w:sz w:val="20"/>
        <w:lang w:val="hu-H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112" w:hanging="255"/>
      </w:pPr>
      <w:rPr>
        <w:w w:val="99"/>
        <w:sz w:val="26"/>
        <w:szCs w:val="26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783" w:hanging="255"/>
      </w:pPr>
      <w:rPr>
        <w:w w:val="99"/>
        <w:sz w:val="26"/>
        <w:szCs w:val="26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74" w:hanging="2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68" w:hanging="2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62" w:hanging="2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56" w:hanging="2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0" w:hanging="2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44" w:hanging="2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38" w:hanging="255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72" w:hanging="260"/>
      </w:pPr>
      <w:rPr>
        <w:b/>
        <w:bCs/>
        <w:w w:val="99"/>
        <w:sz w:val="26"/>
        <w:szCs w:val="26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833" w:hanging="348"/>
      </w:pPr>
      <w:rPr>
        <w:rFonts w:ascii="Symbol" w:hAnsi="Symbol" w:cs="Symbol" w:hint="default"/>
        <w:w w:val="99"/>
        <w:sz w:val="26"/>
        <w:szCs w:val="26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42" w:hanging="3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45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48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51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54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57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60" w:hanging="348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72F8F"/>
    <w:rsid w:val="000B37BA"/>
    <w:rsid w:val="000B7AF8"/>
    <w:rsid w:val="000D34BD"/>
    <w:rsid w:val="001022B4"/>
    <w:rsid w:val="00135D06"/>
    <w:rsid w:val="00147C72"/>
    <w:rsid w:val="001B6033"/>
    <w:rsid w:val="001F432C"/>
    <w:rsid w:val="001F687F"/>
    <w:rsid w:val="002461B4"/>
    <w:rsid w:val="002D1BE3"/>
    <w:rsid w:val="002E5AF8"/>
    <w:rsid w:val="002F6864"/>
    <w:rsid w:val="003319BF"/>
    <w:rsid w:val="003530B6"/>
    <w:rsid w:val="00374B60"/>
    <w:rsid w:val="003D2D12"/>
    <w:rsid w:val="00412079"/>
    <w:rsid w:val="00434374"/>
    <w:rsid w:val="004B5ABE"/>
    <w:rsid w:val="004E69B2"/>
    <w:rsid w:val="005856DF"/>
    <w:rsid w:val="005A59E5"/>
    <w:rsid w:val="005B6F8F"/>
    <w:rsid w:val="005F63C2"/>
    <w:rsid w:val="00686024"/>
    <w:rsid w:val="006944B5"/>
    <w:rsid w:val="006B2387"/>
    <w:rsid w:val="006C358D"/>
    <w:rsid w:val="006D1835"/>
    <w:rsid w:val="006D75A7"/>
    <w:rsid w:val="00722BB9"/>
    <w:rsid w:val="00764A00"/>
    <w:rsid w:val="00770417"/>
    <w:rsid w:val="00826FC2"/>
    <w:rsid w:val="00834B76"/>
    <w:rsid w:val="008470F6"/>
    <w:rsid w:val="008E4D20"/>
    <w:rsid w:val="008F723D"/>
    <w:rsid w:val="00911EB1"/>
    <w:rsid w:val="009172C7"/>
    <w:rsid w:val="00934BD4"/>
    <w:rsid w:val="009A0DA4"/>
    <w:rsid w:val="00A3241E"/>
    <w:rsid w:val="00A37FB3"/>
    <w:rsid w:val="00A70951"/>
    <w:rsid w:val="00A87DB0"/>
    <w:rsid w:val="00A941A3"/>
    <w:rsid w:val="00AA0087"/>
    <w:rsid w:val="00AD1AD5"/>
    <w:rsid w:val="00B51121"/>
    <w:rsid w:val="00B66930"/>
    <w:rsid w:val="00BA68E2"/>
    <w:rsid w:val="00BB280F"/>
    <w:rsid w:val="00C31A49"/>
    <w:rsid w:val="00C54F02"/>
    <w:rsid w:val="00C5557E"/>
    <w:rsid w:val="00C70FAA"/>
    <w:rsid w:val="00C812BC"/>
    <w:rsid w:val="00CD6811"/>
    <w:rsid w:val="00D05B1F"/>
    <w:rsid w:val="00D23054"/>
    <w:rsid w:val="00D709B2"/>
    <w:rsid w:val="00D72F8F"/>
    <w:rsid w:val="00DE1881"/>
    <w:rsid w:val="00E56B6D"/>
    <w:rsid w:val="00E706BB"/>
    <w:rsid w:val="00E86A92"/>
    <w:rsid w:val="00E872AF"/>
    <w:rsid w:val="00EA02F6"/>
    <w:rsid w:val="00F00298"/>
    <w:rsid w:val="00F15F69"/>
    <w:rsid w:val="00F73B52"/>
    <w:rsid w:val="00FC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34BD"/>
    <w:pPr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Cmsor1">
    <w:name w:val="heading 1"/>
    <w:basedOn w:val="Norml"/>
    <w:next w:val="Szvegtrzs"/>
    <w:qFormat/>
    <w:rsid w:val="000D34BD"/>
    <w:pPr>
      <w:numPr>
        <w:ilvl w:val="1"/>
        <w:numId w:val="1"/>
      </w:numPr>
      <w:spacing w:before="1"/>
      <w:ind w:left="1721" w:right="1707" w:hanging="742"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next w:val="Szvegtrzs"/>
    <w:qFormat/>
    <w:rsid w:val="000D34BD"/>
    <w:pPr>
      <w:numPr>
        <w:ilvl w:val="2"/>
        <w:numId w:val="1"/>
      </w:numPr>
      <w:ind w:left="112" w:firstLine="0"/>
      <w:jc w:val="both"/>
      <w:outlineLvl w:val="1"/>
    </w:pPr>
    <w:rPr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D34BD"/>
  </w:style>
  <w:style w:type="character" w:customStyle="1" w:styleId="WW8Num1z1">
    <w:name w:val="WW8Num1z1"/>
    <w:rsid w:val="000D34BD"/>
  </w:style>
  <w:style w:type="character" w:customStyle="1" w:styleId="WW8Num1z2">
    <w:name w:val="WW8Num1z2"/>
    <w:rsid w:val="000D34BD"/>
  </w:style>
  <w:style w:type="character" w:customStyle="1" w:styleId="WW8Num1z3">
    <w:name w:val="WW8Num1z3"/>
    <w:rsid w:val="000D34BD"/>
  </w:style>
  <w:style w:type="character" w:customStyle="1" w:styleId="WW8Num1z4">
    <w:name w:val="WW8Num1z4"/>
    <w:rsid w:val="000D34BD"/>
  </w:style>
  <w:style w:type="character" w:customStyle="1" w:styleId="WW8Num1z5">
    <w:name w:val="WW8Num1z5"/>
    <w:rsid w:val="000D34BD"/>
  </w:style>
  <w:style w:type="character" w:customStyle="1" w:styleId="WW8Num1z6">
    <w:name w:val="WW8Num1z6"/>
    <w:rsid w:val="000D34BD"/>
  </w:style>
  <w:style w:type="character" w:customStyle="1" w:styleId="WW8Num1z7">
    <w:name w:val="WW8Num1z7"/>
    <w:rsid w:val="000D34BD"/>
  </w:style>
  <w:style w:type="character" w:customStyle="1" w:styleId="WW8Num1z8">
    <w:name w:val="WW8Num1z8"/>
    <w:rsid w:val="000D34BD"/>
  </w:style>
  <w:style w:type="character" w:customStyle="1" w:styleId="WW8Num2z0">
    <w:name w:val="WW8Num2z0"/>
    <w:rsid w:val="000D34BD"/>
    <w:rPr>
      <w:w w:val="99"/>
      <w:sz w:val="26"/>
      <w:szCs w:val="26"/>
    </w:rPr>
  </w:style>
  <w:style w:type="character" w:customStyle="1" w:styleId="WW8Num2z2">
    <w:name w:val="WW8Num2z2"/>
    <w:rsid w:val="000D34BD"/>
    <w:rPr>
      <w:rFonts w:ascii="Symbol" w:hAnsi="Symbol" w:cs="Symbol" w:hint="default"/>
    </w:rPr>
  </w:style>
  <w:style w:type="character" w:customStyle="1" w:styleId="WW8Num3z0">
    <w:name w:val="WW8Num3z0"/>
    <w:rsid w:val="000D34BD"/>
    <w:rPr>
      <w:b/>
      <w:bCs/>
      <w:w w:val="99"/>
      <w:sz w:val="26"/>
      <w:szCs w:val="26"/>
    </w:rPr>
  </w:style>
  <w:style w:type="character" w:customStyle="1" w:styleId="WW8Num3z1">
    <w:name w:val="WW8Num3z1"/>
    <w:rsid w:val="000D34BD"/>
    <w:rPr>
      <w:rFonts w:ascii="Symbol" w:hAnsi="Symbol" w:cs="Symbol" w:hint="default"/>
      <w:w w:val="99"/>
      <w:sz w:val="26"/>
      <w:szCs w:val="26"/>
    </w:rPr>
  </w:style>
  <w:style w:type="character" w:customStyle="1" w:styleId="WW8Num3z2">
    <w:name w:val="WW8Num3z2"/>
    <w:rsid w:val="000D34BD"/>
    <w:rPr>
      <w:rFonts w:ascii="Symbol" w:hAnsi="Symbol" w:cs="Symbol" w:hint="default"/>
    </w:rPr>
  </w:style>
  <w:style w:type="character" w:customStyle="1" w:styleId="WW8Num2z1">
    <w:name w:val="WW8Num2z1"/>
    <w:rsid w:val="000D34BD"/>
  </w:style>
  <w:style w:type="character" w:customStyle="1" w:styleId="WW8Num2z3">
    <w:name w:val="WW8Num2z3"/>
    <w:rsid w:val="000D34BD"/>
  </w:style>
  <w:style w:type="character" w:customStyle="1" w:styleId="WW8Num2z4">
    <w:name w:val="WW8Num2z4"/>
    <w:rsid w:val="000D34BD"/>
  </w:style>
  <w:style w:type="character" w:customStyle="1" w:styleId="WW8Num2z5">
    <w:name w:val="WW8Num2z5"/>
    <w:rsid w:val="000D34BD"/>
  </w:style>
  <w:style w:type="character" w:customStyle="1" w:styleId="WW8Num2z6">
    <w:name w:val="WW8Num2z6"/>
    <w:rsid w:val="000D34BD"/>
  </w:style>
  <w:style w:type="character" w:customStyle="1" w:styleId="WW8Num2z7">
    <w:name w:val="WW8Num2z7"/>
    <w:rsid w:val="000D34BD"/>
  </w:style>
  <w:style w:type="character" w:customStyle="1" w:styleId="WW8Num2z8">
    <w:name w:val="WW8Num2z8"/>
    <w:rsid w:val="000D34BD"/>
  </w:style>
  <w:style w:type="character" w:customStyle="1" w:styleId="Bekezdsalapbettpusa1">
    <w:name w:val="Bekezdés alapbetűtípusa1"/>
    <w:rsid w:val="000D34BD"/>
  </w:style>
  <w:style w:type="character" w:customStyle="1" w:styleId="ListLabel1">
    <w:name w:val="ListLabel 1"/>
    <w:rsid w:val="000D34BD"/>
    <w:rPr>
      <w:rFonts w:eastAsia="Calibri" w:cs="Calibri"/>
      <w:w w:val="99"/>
      <w:sz w:val="26"/>
      <w:szCs w:val="26"/>
    </w:rPr>
  </w:style>
  <w:style w:type="character" w:customStyle="1" w:styleId="ListLabel2">
    <w:name w:val="ListLabel 2"/>
    <w:rsid w:val="000D34BD"/>
    <w:rPr>
      <w:rFonts w:eastAsia="Calibri" w:cs="Calibri"/>
      <w:b/>
      <w:bCs/>
      <w:w w:val="99"/>
      <w:sz w:val="26"/>
      <w:szCs w:val="26"/>
    </w:rPr>
  </w:style>
  <w:style w:type="character" w:customStyle="1" w:styleId="ListLabel3">
    <w:name w:val="ListLabel 3"/>
    <w:rsid w:val="000D34BD"/>
    <w:rPr>
      <w:rFonts w:eastAsia="Symbol" w:cs="Symbol"/>
      <w:w w:val="99"/>
      <w:sz w:val="26"/>
      <w:szCs w:val="26"/>
    </w:rPr>
  </w:style>
  <w:style w:type="character" w:styleId="Hiperhivatkozs">
    <w:name w:val="Hyperlink"/>
    <w:rsid w:val="000D34BD"/>
    <w:rPr>
      <w:color w:val="000080"/>
      <w:u w:val="single"/>
    </w:rPr>
  </w:style>
  <w:style w:type="character" w:customStyle="1" w:styleId="BuborkszvegChar">
    <w:name w:val="Buborékszöveg Char"/>
    <w:rsid w:val="000D34BD"/>
    <w:rPr>
      <w:rFonts w:ascii="Tahoma" w:hAnsi="Tahoma" w:cs="Tahoma"/>
      <w:sz w:val="16"/>
      <w:szCs w:val="16"/>
    </w:rPr>
  </w:style>
  <w:style w:type="character" w:customStyle="1" w:styleId="lfejChar">
    <w:name w:val="Élőfej Char"/>
    <w:rsid w:val="000D34BD"/>
    <w:rPr>
      <w:sz w:val="22"/>
      <w:szCs w:val="22"/>
      <w:lang w:val="en-US"/>
    </w:rPr>
  </w:style>
  <w:style w:type="character" w:customStyle="1" w:styleId="llbChar">
    <w:name w:val="Élőláb Char"/>
    <w:rsid w:val="000D34BD"/>
    <w:rPr>
      <w:sz w:val="22"/>
      <w:szCs w:val="22"/>
      <w:lang w:val="en-US"/>
    </w:rPr>
  </w:style>
  <w:style w:type="paragraph" w:customStyle="1" w:styleId="Cmsor">
    <w:name w:val="Címsor"/>
    <w:basedOn w:val="Norml"/>
    <w:next w:val="Szvegtrzs"/>
    <w:rsid w:val="000D34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rsid w:val="000D34BD"/>
    <w:rPr>
      <w:sz w:val="26"/>
      <w:szCs w:val="26"/>
    </w:rPr>
  </w:style>
  <w:style w:type="paragraph" w:styleId="Lista">
    <w:name w:val="List"/>
    <w:basedOn w:val="Szvegtrzs"/>
    <w:rsid w:val="000D34BD"/>
    <w:rPr>
      <w:rFonts w:cs="Arial"/>
    </w:rPr>
  </w:style>
  <w:style w:type="paragraph" w:styleId="Kpalrs">
    <w:name w:val="caption"/>
    <w:basedOn w:val="Norml"/>
    <w:qFormat/>
    <w:rsid w:val="000D34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rsid w:val="000D34BD"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rsid w:val="000D34BD"/>
    <w:pPr>
      <w:ind w:left="821" w:hanging="348"/>
    </w:pPr>
  </w:style>
  <w:style w:type="paragraph" w:customStyle="1" w:styleId="TableParagraph">
    <w:name w:val="Table Paragraph"/>
    <w:basedOn w:val="Norml"/>
    <w:rsid w:val="000D34BD"/>
  </w:style>
  <w:style w:type="paragraph" w:styleId="Buborkszveg">
    <w:name w:val="Balloon Text"/>
    <w:basedOn w:val="Norml"/>
    <w:rsid w:val="000D34BD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0D34B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D34BD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uiPriority w:val="59"/>
    <w:rsid w:val="00102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Bekezdsalapbettpusa"/>
    <w:uiPriority w:val="99"/>
    <w:semiHidden/>
    <w:unhideWhenUsed/>
    <w:rsid w:val="002461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yaszte.h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nyaszte.tb@gmail.com,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gar.gabi@avertesagoraja.h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mmerrob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30/433373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4277</CharactersWithSpaces>
  <SharedDoc>false</SharedDoc>
  <HLinks>
    <vt:vector size="24" baseType="variant">
      <vt:variant>
        <vt:i4>4587562</vt:i4>
      </vt:variant>
      <vt:variant>
        <vt:i4>9</vt:i4>
      </vt:variant>
      <vt:variant>
        <vt:i4>0</vt:i4>
      </vt:variant>
      <vt:variant>
        <vt:i4>5</vt:i4>
      </vt:variant>
      <vt:variant>
        <vt:lpwstr>mailto:sugar.gabi@avertesagoraja.hu</vt:lpwstr>
      </vt:variant>
      <vt:variant>
        <vt:lpwstr/>
      </vt:variant>
      <vt:variant>
        <vt:i4>4587562</vt:i4>
      </vt:variant>
      <vt:variant>
        <vt:i4>6</vt:i4>
      </vt:variant>
      <vt:variant>
        <vt:i4>0</vt:i4>
      </vt:variant>
      <vt:variant>
        <vt:i4>5</vt:i4>
      </vt:variant>
      <vt:variant>
        <vt:lpwstr>mailto:sugar.gabi@avertesagoraja.hu</vt:lpwstr>
      </vt:variant>
      <vt:variant>
        <vt:lpwstr/>
      </vt:variant>
      <vt:variant>
        <vt:i4>1966100</vt:i4>
      </vt:variant>
      <vt:variant>
        <vt:i4>3</vt:i4>
      </vt:variant>
      <vt:variant>
        <vt:i4>0</vt:i4>
      </vt:variant>
      <vt:variant>
        <vt:i4>5</vt:i4>
      </vt:variant>
      <vt:variant>
        <vt:lpwstr>http://www.banyaszte.hu/</vt:lpwstr>
      </vt:variant>
      <vt:variant>
        <vt:lpwstr/>
      </vt:variant>
      <vt:variant>
        <vt:i4>6357008</vt:i4>
      </vt:variant>
      <vt:variant>
        <vt:i4>0</vt:i4>
      </vt:variant>
      <vt:variant>
        <vt:i4>0</vt:i4>
      </vt:variant>
      <vt:variant>
        <vt:i4>5</vt:i4>
      </vt:variant>
      <vt:variant>
        <vt:lpwstr>mailto:banyaszte.tb@gmail.com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Ágota Hanna</dc:creator>
  <cp:lastModifiedBy>User</cp:lastModifiedBy>
  <cp:revision>3</cp:revision>
  <cp:lastPrinted>2016-03-30T11:42:00Z</cp:lastPrinted>
  <dcterms:created xsi:type="dcterms:W3CDTF">2023-03-26T17:51:00Z</dcterms:created>
  <dcterms:modified xsi:type="dcterms:W3CDTF">2023-03-26T17:57:00Z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2015-06-25T00:00:00Z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2016-03-27T00:00:00Z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