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B5ABE" w:rsidRDefault="00E56B6D">
      <w:pPr>
        <w:spacing w:before="1"/>
        <w:ind w:left="2688" w:right="2692"/>
        <w:jc w:val="center"/>
        <w:rPr>
          <w:sz w:val="20"/>
          <w:lang w:val="hu-HU"/>
        </w:rPr>
      </w:pPr>
      <w:r>
        <w:rPr>
          <w:b/>
          <w:sz w:val="20"/>
          <w:lang w:val="hu-HU"/>
        </w:rPr>
        <w:t xml:space="preserve"> </w:t>
      </w:r>
      <w:r w:rsidR="00D72F8F">
        <w:rPr>
          <w:b/>
          <w:sz w:val="20"/>
          <w:lang w:val="hu-HU"/>
        </w:rPr>
        <w:t>”</w:t>
      </w:r>
      <w:r w:rsidR="004B5ABE">
        <w:rPr>
          <w:b/>
          <w:sz w:val="20"/>
          <w:lang w:val="hu-HU"/>
        </w:rPr>
        <w:t>ALAPÍTVÁNY TATABÁNYA TÁNCKULTÚRÁJÁÉRT” BÁNYÁSZ TÁNCEGYÜTTES</w:t>
      </w:r>
    </w:p>
    <w:p w:rsidR="004B5ABE" w:rsidRDefault="004B5ABE" w:rsidP="003319BF">
      <w:pPr>
        <w:spacing w:line="242" w:lineRule="exact"/>
        <w:ind w:left="2688" w:right="2688"/>
        <w:jc w:val="center"/>
        <w:rPr>
          <w:b/>
          <w:sz w:val="20"/>
          <w:lang w:val="hu-HU"/>
        </w:rPr>
      </w:pPr>
      <w:r>
        <w:rPr>
          <w:sz w:val="20"/>
          <w:lang w:val="hu-HU"/>
        </w:rPr>
        <w:t>2800 Tatabánya, Népház u. 5.</w:t>
      </w:r>
    </w:p>
    <w:p w:rsidR="004B5ABE" w:rsidRPr="003319BF" w:rsidRDefault="004B5ABE" w:rsidP="003319BF">
      <w:pPr>
        <w:spacing w:before="36"/>
        <w:ind w:left="2059" w:right="2059"/>
        <w:jc w:val="center"/>
        <w:rPr>
          <w:b/>
          <w:color w:val="000080"/>
          <w:sz w:val="20"/>
          <w:u w:val="single"/>
          <w:lang w:val="hu-HU"/>
        </w:rPr>
      </w:pPr>
      <w:r>
        <w:rPr>
          <w:b/>
          <w:sz w:val="20"/>
          <w:lang w:val="hu-HU"/>
        </w:rPr>
        <w:t>Tel:</w:t>
      </w:r>
      <w:r>
        <w:rPr>
          <w:sz w:val="20"/>
          <w:lang w:val="hu-HU"/>
        </w:rPr>
        <w:t>(30) 433-3732</w:t>
      </w:r>
      <w:r w:rsidR="003319BF">
        <w:rPr>
          <w:sz w:val="20"/>
          <w:lang w:val="hu-HU"/>
        </w:rPr>
        <w:t xml:space="preserve"> </w:t>
      </w:r>
      <w:r w:rsidR="003319BF" w:rsidRPr="003319BF">
        <w:rPr>
          <w:b/>
          <w:color w:val="000000" w:themeColor="text1"/>
          <w:sz w:val="20"/>
          <w:lang w:val="hu-HU"/>
        </w:rPr>
        <w:t>e-mail:</w:t>
      </w:r>
      <w:r w:rsidRPr="003319BF">
        <w:rPr>
          <w:color w:val="000000" w:themeColor="text1"/>
          <w:sz w:val="20"/>
          <w:lang w:val="hu-HU"/>
        </w:rPr>
        <w:t xml:space="preserve"> </w:t>
      </w:r>
      <w:hyperlink r:id="rId8" w:history="1">
        <w:r w:rsidR="003319BF" w:rsidRPr="00912A05">
          <w:rPr>
            <w:rStyle w:val="Hiperhivatkozs"/>
            <w:sz w:val="20"/>
            <w:lang w:val="hu-HU"/>
          </w:rPr>
          <w:t>banyaszte.tb@gmail.com,</w:t>
        </w:r>
      </w:hyperlink>
      <w:r>
        <w:rPr>
          <w:sz w:val="20"/>
          <w:lang w:val="hu-HU"/>
        </w:rPr>
        <w:t xml:space="preserve"> </w:t>
      </w:r>
      <w:hyperlink r:id="rId9" w:history="1">
        <w:r>
          <w:rPr>
            <w:rStyle w:val="Hiperhivatkozs"/>
            <w:sz w:val="20"/>
            <w:lang w:val="hu-HU"/>
          </w:rPr>
          <w:t>www.banyaszte.hu</w:t>
        </w:r>
      </w:hyperlink>
    </w:p>
    <w:p w:rsidR="004B5ABE" w:rsidRDefault="004B5ABE">
      <w:pPr>
        <w:pStyle w:val="Szvegtrzs"/>
        <w:spacing w:before="10"/>
        <w:rPr>
          <w:sz w:val="24"/>
          <w:lang w:val="hu-HU"/>
        </w:rPr>
      </w:pPr>
    </w:p>
    <w:p w:rsidR="004B5ABE" w:rsidRDefault="004B5ABE">
      <w:pPr>
        <w:ind w:left="2688" w:right="2688"/>
        <w:jc w:val="center"/>
        <w:rPr>
          <w:sz w:val="20"/>
          <w:lang w:val="hu-HU"/>
        </w:rPr>
      </w:pPr>
      <w:r>
        <w:rPr>
          <w:b/>
          <w:sz w:val="20"/>
          <w:lang w:val="hu-HU"/>
        </w:rPr>
        <w:t>A VÉRTES AGORÁJA</w:t>
      </w:r>
    </w:p>
    <w:p w:rsidR="004B5ABE" w:rsidRDefault="004B5ABE">
      <w:pPr>
        <w:spacing w:before="36"/>
        <w:ind w:left="2688" w:right="2690"/>
        <w:jc w:val="center"/>
        <w:rPr>
          <w:b/>
          <w:sz w:val="20"/>
          <w:lang w:val="hu-HU"/>
        </w:rPr>
      </w:pPr>
      <w:r>
        <w:rPr>
          <w:sz w:val="20"/>
          <w:lang w:val="hu-HU"/>
        </w:rPr>
        <w:t>2800 Tatabánya, Szent Borbála tér 1.</w:t>
      </w:r>
    </w:p>
    <w:p w:rsidR="004B5ABE" w:rsidRDefault="004B5ABE">
      <w:pPr>
        <w:spacing w:before="36"/>
        <w:ind w:left="2688" w:right="2690"/>
        <w:jc w:val="center"/>
        <w:rPr>
          <w:b/>
          <w:sz w:val="20"/>
          <w:lang w:val="hu-HU"/>
        </w:rPr>
      </w:pPr>
      <w:r w:rsidRPr="003319BF">
        <w:rPr>
          <w:sz w:val="20"/>
          <w:lang w:val="hu-HU"/>
        </w:rPr>
        <w:t>Kapcsolattartó:</w:t>
      </w:r>
      <w:r>
        <w:rPr>
          <w:sz w:val="20"/>
          <w:lang w:val="hu-HU"/>
        </w:rPr>
        <w:t xml:space="preserve"> </w:t>
      </w:r>
      <w:proofErr w:type="spellStart"/>
      <w:proofErr w:type="gramStart"/>
      <w:r>
        <w:rPr>
          <w:sz w:val="20"/>
          <w:lang w:val="hu-HU"/>
        </w:rPr>
        <w:t>Fatusk</w:t>
      </w:r>
      <w:r w:rsidR="00D72F8F">
        <w:rPr>
          <w:sz w:val="20"/>
          <w:lang w:val="hu-HU"/>
        </w:rPr>
        <w:t>a</w:t>
      </w:r>
      <w:proofErr w:type="spellEnd"/>
      <w:r>
        <w:rPr>
          <w:sz w:val="20"/>
          <w:lang w:val="hu-HU"/>
        </w:rPr>
        <w:t xml:space="preserve">  Máté</w:t>
      </w:r>
      <w:proofErr w:type="gramEnd"/>
    </w:p>
    <w:p w:rsidR="004B5ABE" w:rsidRDefault="004B5ABE">
      <w:pPr>
        <w:spacing w:before="37"/>
        <w:ind w:left="3001" w:right="1707"/>
        <w:rPr>
          <w:sz w:val="11"/>
          <w:lang w:val="hu-HU"/>
        </w:rPr>
      </w:pPr>
      <w:r>
        <w:rPr>
          <w:b/>
          <w:sz w:val="20"/>
          <w:lang w:val="hu-HU"/>
        </w:rPr>
        <w:t>Tel</w:t>
      </w:r>
      <w:r>
        <w:rPr>
          <w:sz w:val="20"/>
          <w:lang w:val="hu-HU"/>
        </w:rPr>
        <w:t xml:space="preserve">: (30) 476-7688 </w:t>
      </w:r>
      <w:r>
        <w:rPr>
          <w:b/>
          <w:sz w:val="20"/>
          <w:lang w:val="hu-HU"/>
        </w:rPr>
        <w:t>e</w:t>
      </w:r>
      <w:r w:rsidR="003319BF">
        <w:rPr>
          <w:b/>
          <w:sz w:val="20"/>
          <w:lang w:val="hu-HU"/>
        </w:rPr>
        <w:t>-</w:t>
      </w:r>
      <w:r>
        <w:rPr>
          <w:b/>
          <w:sz w:val="20"/>
          <w:lang w:val="hu-HU"/>
        </w:rPr>
        <w:t>mail</w:t>
      </w:r>
      <w:r>
        <w:rPr>
          <w:sz w:val="20"/>
          <w:lang w:val="hu-HU"/>
        </w:rPr>
        <w:t>:</w:t>
      </w:r>
      <w:hyperlink r:id="rId10" w:history="1">
        <w:r>
          <w:rPr>
            <w:rStyle w:val="Hiperhivatkozs"/>
            <w:sz w:val="20"/>
            <w:lang w:val="hu-HU"/>
          </w:rPr>
          <w:t>f</w:t>
        </w:r>
      </w:hyperlink>
      <w:r>
        <w:rPr>
          <w:rStyle w:val="Hiperhivatkozs"/>
          <w:sz w:val="20"/>
          <w:lang w:val="hu-HU"/>
        </w:rPr>
        <w:t>atuska.mate@avertesagoraja.hu</w:t>
      </w:r>
    </w:p>
    <w:p w:rsidR="004B5ABE" w:rsidRDefault="004B5ABE">
      <w:pPr>
        <w:pStyle w:val="Szvegtrzs"/>
        <w:spacing w:before="11"/>
        <w:rPr>
          <w:sz w:val="11"/>
          <w:lang w:val="hu-HU"/>
        </w:rPr>
      </w:pPr>
    </w:p>
    <w:p w:rsidR="004B5ABE" w:rsidRDefault="00FC6EF9">
      <w:pPr>
        <w:pStyle w:val="Szvegtrzs"/>
        <w:rPr>
          <w:sz w:val="20"/>
          <w:lang w:val="hu-HU" w:eastAsia="hu-HU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771525</wp:posOffset>
                </wp:positionH>
                <wp:positionV relativeFrom="paragraph">
                  <wp:posOffset>29845</wp:posOffset>
                </wp:positionV>
                <wp:extent cx="5724525" cy="0"/>
                <wp:effectExtent l="9525" t="10795" r="9525" b="8255"/>
                <wp:wrapTopAndBottom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0.75pt,2.35pt" to="511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" strokeweight=".26mm">
                <v:stroke joinstyle="miter" endcap="square"/>
                <w10:wrap type="topAndBottom" anchorx="page"/>
              </v:line>
            </w:pict>
          </mc:Fallback>
        </mc:AlternateContent>
      </w:r>
    </w:p>
    <w:p w:rsidR="004B5ABE" w:rsidRDefault="004B5ABE">
      <w:pPr>
        <w:pStyle w:val="Szvegtrzs"/>
        <w:rPr>
          <w:sz w:val="27"/>
          <w:lang w:val="hu-HU" w:eastAsia="hu-HU"/>
        </w:rPr>
      </w:pPr>
    </w:p>
    <w:p w:rsidR="004B5ABE" w:rsidRDefault="004B5ABE" w:rsidP="00934BD4">
      <w:pPr>
        <w:pStyle w:val="Cmsor2"/>
        <w:ind w:left="2688" w:right="2691"/>
        <w:jc w:val="center"/>
        <w:rPr>
          <w:sz w:val="25"/>
          <w:lang w:val="hu-HU"/>
        </w:rPr>
      </w:pPr>
      <w:r>
        <w:rPr>
          <w:lang w:val="hu-HU"/>
        </w:rPr>
        <w:t>Kedves Néptáncos Barátaink!</w:t>
      </w:r>
    </w:p>
    <w:p w:rsidR="004B5ABE" w:rsidRDefault="004B5ABE">
      <w:pPr>
        <w:pStyle w:val="Szvegtrzs"/>
        <w:spacing w:before="11"/>
        <w:rPr>
          <w:b/>
          <w:sz w:val="25"/>
          <w:lang w:val="hu-HU"/>
        </w:rPr>
      </w:pPr>
    </w:p>
    <w:p w:rsidR="004B5ABE" w:rsidRDefault="00934BD4" w:rsidP="00934BD4">
      <w:pPr>
        <w:pStyle w:val="Szvegtrzs"/>
        <w:ind w:left="1968" w:right="2692"/>
        <w:jc w:val="center"/>
        <w:rPr>
          <w:lang w:val="hu-HU"/>
        </w:rPr>
      </w:pPr>
      <w:r>
        <w:rPr>
          <w:lang w:val="hu-HU"/>
        </w:rPr>
        <w:t xml:space="preserve">          </w:t>
      </w:r>
      <w:r w:rsidR="004B5ABE">
        <w:rPr>
          <w:lang w:val="hu-HU"/>
        </w:rPr>
        <w:t>Szeretet</w:t>
      </w:r>
      <w:r w:rsidR="00D72F8F">
        <w:rPr>
          <w:lang w:val="hu-HU"/>
        </w:rPr>
        <w:t xml:space="preserve">tel hívunk és várunk benneteket </w:t>
      </w:r>
      <w:r w:rsidR="004B5ABE">
        <w:rPr>
          <w:lang w:val="hu-HU"/>
        </w:rPr>
        <w:t>a</w:t>
      </w:r>
      <w:r w:rsidR="00D72F8F">
        <w:rPr>
          <w:lang w:val="hu-HU"/>
        </w:rPr>
        <w:t>z</w:t>
      </w:r>
    </w:p>
    <w:p w:rsidR="00D72F8F" w:rsidRDefault="00D72F8F" w:rsidP="00D72F8F">
      <w:pPr>
        <w:pStyle w:val="Szvegtrzs"/>
        <w:ind w:left="1968" w:right="2692"/>
        <w:jc w:val="center"/>
        <w:rPr>
          <w:b/>
          <w:sz w:val="36"/>
          <w:lang w:val="hu-HU"/>
        </w:rPr>
      </w:pPr>
    </w:p>
    <w:p w:rsidR="004B5ABE" w:rsidRDefault="00934BD4">
      <w:pPr>
        <w:ind w:left="2062" w:right="1707"/>
        <w:rPr>
          <w:b/>
          <w:sz w:val="24"/>
          <w:lang w:val="hu-HU"/>
        </w:rPr>
      </w:pPr>
      <w:r>
        <w:rPr>
          <w:b/>
          <w:sz w:val="36"/>
          <w:lang w:val="hu-HU"/>
        </w:rPr>
        <w:t>V</w:t>
      </w:r>
      <w:r w:rsidR="003319BF">
        <w:rPr>
          <w:b/>
          <w:sz w:val="36"/>
          <w:lang w:val="hu-HU"/>
        </w:rPr>
        <w:t>I</w:t>
      </w:r>
      <w:r w:rsidR="00C812BC">
        <w:rPr>
          <w:b/>
          <w:sz w:val="36"/>
          <w:lang w:val="hu-HU"/>
        </w:rPr>
        <w:t>I</w:t>
      </w:r>
      <w:r>
        <w:rPr>
          <w:b/>
          <w:sz w:val="36"/>
          <w:lang w:val="hu-HU"/>
        </w:rPr>
        <w:t>. AGORA KOREOGRÁFUS</w:t>
      </w:r>
      <w:r w:rsidR="00E56B6D">
        <w:rPr>
          <w:b/>
          <w:sz w:val="36"/>
          <w:lang w:val="hu-HU"/>
        </w:rPr>
        <w:t xml:space="preserve"> </w:t>
      </w:r>
      <w:r w:rsidR="004B5ABE">
        <w:rPr>
          <w:b/>
          <w:sz w:val="36"/>
          <w:lang w:val="hu-HU"/>
        </w:rPr>
        <w:t>VERSENYRE!</w:t>
      </w:r>
    </w:p>
    <w:p w:rsidR="004B5ABE" w:rsidRDefault="004B5ABE">
      <w:pPr>
        <w:pStyle w:val="Szvegtrzs"/>
        <w:spacing w:before="2"/>
        <w:rPr>
          <w:b/>
          <w:sz w:val="24"/>
          <w:lang w:val="hu-HU"/>
        </w:rPr>
      </w:pPr>
    </w:p>
    <w:p w:rsidR="004B5ABE" w:rsidRPr="00AA0087" w:rsidRDefault="004B5ABE">
      <w:pPr>
        <w:pStyle w:val="Szvegtrzs"/>
        <w:spacing w:before="47"/>
        <w:ind w:left="112" w:right="111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 xml:space="preserve">A Vértes Agorája és az Alapítvány Tatabánya Tánckultúrájáért </w:t>
      </w:r>
      <w:r w:rsidR="003319BF" w:rsidRPr="00AA0087">
        <w:rPr>
          <w:sz w:val="24"/>
          <w:szCs w:val="24"/>
          <w:lang w:val="hu-HU"/>
        </w:rPr>
        <w:t>hatodik</w:t>
      </w:r>
      <w:r w:rsidRPr="00AA0087">
        <w:rPr>
          <w:sz w:val="24"/>
          <w:szCs w:val="24"/>
          <w:lang w:val="hu-HU"/>
        </w:rPr>
        <w:t xml:space="preserve"> alkalommal szervezi me</w:t>
      </w:r>
      <w:r w:rsidR="005856DF">
        <w:rPr>
          <w:sz w:val="24"/>
          <w:szCs w:val="24"/>
          <w:lang w:val="hu-HU"/>
        </w:rPr>
        <w:t xml:space="preserve">g az Agora Koreográfus Versenyt, </w:t>
      </w:r>
      <w:proofErr w:type="gramStart"/>
      <w:r w:rsidR="00C812BC">
        <w:rPr>
          <w:sz w:val="24"/>
          <w:szCs w:val="24"/>
          <w:lang w:val="hu-HU"/>
        </w:rPr>
        <w:t>2019 november</w:t>
      </w:r>
      <w:proofErr w:type="gramEnd"/>
      <w:r w:rsidR="00C812BC">
        <w:rPr>
          <w:sz w:val="24"/>
          <w:szCs w:val="24"/>
          <w:lang w:val="hu-HU"/>
        </w:rPr>
        <w:t xml:space="preserve"> 9</w:t>
      </w:r>
      <w:r w:rsidR="003319BF" w:rsidRPr="00AA0087">
        <w:rPr>
          <w:sz w:val="24"/>
          <w:szCs w:val="24"/>
          <w:lang w:val="hu-HU"/>
        </w:rPr>
        <w:t>-én.</w:t>
      </w:r>
    </w:p>
    <w:p w:rsidR="004B5ABE" w:rsidRPr="00AA0087" w:rsidRDefault="004B5ABE">
      <w:pPr>
        <w:pStyle w:val="Szvegtrzs"/>
        <w:spacing w:before="1"/>
        <w:rPr>
          <w:sz w:val="24"/>
          <w:szCs w:val="24"/>
          <w:lang w:val="hu-HU"/>
        </w:rPr>
      </w:pPr>
    </w:p>
    <w:p w:rsidR="004B5ABE" w:rsidRPr="00AA0087" w:rsidRDefault="004B5ABE">
      <w:pPr>
        <w:pStyle w:val="Szvegtrzs"/>
        <w:ind w:left="112" w:right="113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Az elmúlt években sikeresen zajlott verseny az amatőr és hivatásos együtteseknél dolgozó, alkotó koreográfusok számára nyújt lehetőséget a bemutatkozásra, tapasztalatszerzésre. Rendezvényünk célja, hogy az együttesek és koreográfusok bemutathassák újonnan készült koreográfiáikat, műveiket.</w:t>
      </w:r>
    </w:p>
    <w:p w:rsidR="004B5ABE" w:rsidRPr="00AA0087" w:rsidRDefault="004B5ABE">
      <w:pPr>
        <w:pStyle w:val="Szvegtrzs"/>
        <w:spacing w:before="1"/>
        <w:rPr>
          <w:sz w:val="24"/>
          <w:szCs w:val="24"/>
          <w:lang w:val="hu-HU"/>
        </w:rPr>
      </w:pPr>
    </w:p>
    <w:p w:rsidR="004B5ABE" w:rsidRPr="00AA0087" w:rsidRDefault="004B5ABE">
      <w:pPr>
        <w:pStyle w:val="Szvegtrzs"/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Az idén két kategóriában hirdetünk versenyt:</w:t>
      </w:r>
    </w:p>
    <w:p w:rsidR="004B5ABE" w:rsidRPr="00AA0087" w:rsidRDefault="004B5ABE">
      <w:pPr>
        <w:pStyle w:val="Szvegtrzs"/>
        <w:spacing w:before="11"/>
        <w:rPr>
          <w:sz w:val="24"/>
          <w:szCs w:val="24"/>
          <w:lang w:val="hu-HU"/>
        </w:rPr>
      </w:pPr>
    </w:p>
    <w:p w:rsidR="004B5ABE" w:rsidRPr="00AA0087" w:rsidRDefault="004B5ABE">
      <w:pPr>
        <w:pStyle w:val="Cmsor2"/>
        <w:numPr>
          <w:ilvl w:val="0"/>
          <w:numId w:val="1"/>
        </w:numPr>
        <w:tabs>
          <w:tab w:val="left" w:pos="373"/>
        </w:tabs>
        <w:ind w:left="112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Autentikus folklór kategória:</w:t>
      </w:r>
    </w:p>
    <w:p w:rsidR="004B5ABE" w:rsidRPr="00AA0087" w:rsidRDefault="004B5ABE">
      <w:pPr>
        <w:pStyle w:val="Szvegtrzs"/>
        <w:spacing w:before="2"/>
        <w:ind w:left="112" w:right="111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Kárpát-medence autentikus folklórkincséből színpadi eszközzel és korunk ízlésével alkotott koreográfiák. Ide</w:t>
      </w:r>
      <w:r w:rsidR="00A3241E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>tartoznak azok a koreográfiák, amelyek dramaturgiával, mondanivalóval nem terheltek oly mértékben, hogy a néptánc bemutatása háttérbe szoruljon.</w:t>
      </w:r>
    </w:p>
    <w:p w:rsidR="004B5ABE" w:rsidRPr="00AA0087" w:rsidRDefault="004B5ABE">
      <w:pPr>
        <w:pStyle w:val="Szvegtrzs"/>
        <w:spacing w:before="1"/>
        <w:rPr>
          <w:sz w:val="24"/>
          <w:szCs w:val="24"/>
          <w:lang w:val="hu-HU"/>
        </w:rPr>
      </w:pPr>
    </w:p>
    <w:p w:rsidR="004B5ABE" w:rsidRPr="00AA0087" w:rsidRDefault="004B5ABE">
      <w:pPr>
        <w:pStyle w:val="Cmsor2"/>
        <w:numPr>
          <w:ilvl w:val="0"/>
          <w:numId w:val="1"/>
        </w:numPr>
        <w:tabs>
          <w:tab w:val="left" w:pos="373"/>
        </w:tabs>
        <w:spacing w:line="317" w:lineRule="exact"/>
        <w:ind w:left="112" w:firstLine="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Táncszínházi kategória:</w:t>
      </w:r>
    </w:p>
    <w:p w:rsidR="004B5ABE" w:rsidRPr="00AA0087" w:rsidRDefault="004B5ABE">
      <w:pPr>
        <w:pStyle w:val="Szvegtrzs"/>
        <w:spacing w:line="317" w:lineRule="exact"/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Kárpát-medence folklórkincseire alapuló t</w:t>
      </w:r>
      <w:r w:rsidR="00A3241E">
        <w:rPr>
          <w:sz w:val="24"/>
          <w:szCs w:val="24"/>
          <w:lang w:val="hu-HU"/>
        </w:rPr>
        <w:t>áncszínházi koreográfiák</w:t>
      </w:r>
      <w:r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Szvegtrzs"/>
        <w:rPr>
          <w:sz w:val="24"/>
          <w:szCs w:val="24"/>
          <w:lang w:val="hu-HU"/>
        </w:rPr>
      </w:pPr>
    </w:p>
    <w:p w:rsidR="004B5ABE" w:rsidRPr="00AA0087" w:rsidRDefault="004B5ABE">
      <w:pPr>
        <w:pStyle w:val="Cmsor2"/>
        <w:spacing w:before="1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rendezvény részvételi feltételei:</w:t>
      </w:r>
    </w:p>
    <w:p w:rsidR="004B5ABE" w:rsidRPr="00AA0087" w:rsidRDefault="004B5ABE">
      <w:pPr>
        <w:pStyle w:val="Szvegtrzs"/>
        <w:spacing w:before="9"/>
        <w:rPr>
          <w:b/>
          <w:sz w:val="24"/>
          <w:szCs w:val="24"/>
          <w:lang w:val="hu-HU"/>
        </w:rPr>
      </w:pP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line="276" w:lineRule="auto"/>
        <w:ind w:right="111" w:hanging="36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Rendezvényünkön amatőr, hivatásos együttesek</w:t>
      </w:r>
      <w:r w:rsidR="001B6033" w:rsidRPr="00AA0087">
        <w:rPr>
          <w:sz w:val="24"/>
          <w:szCs w:val="24"/>
          <w:lang w:val="hu-HU"/>
        </w:rPr>
        <w:t xml:space="preserve"> és alkalmi csoportok vehetnek </w:t>
      </w:r>
      <w:r w:rsidRPr="00AA0087">
        <w:rPr>
          <w:sz w:val="24"/>
          <w:szCs w:val="24"/>
          <w:lang w:val="hu-HU"/>
        </w:rPr>
        <w:t>részt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line="276" w:lineRule="auto"/>
        <w:ind w:right="120" w:hanging="36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rendezvény meghívásos, a meghívást a nevezés elfogadása után a koreográfia kapja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line="329" w:lineRule="exact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jelen kiírással megkeresett együttesek több koreográfiával is nevezhetnek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before="48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Egy koreográfus egy kategóriában egy koreográfiával nevezhet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before="39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Egy koreográfia műsorideje maximum 15 perc</w:t>
      </w:r>
      <w:r w:rsidR="001B6033" w:rsidRPr="00AA0087">
        <w:rPr>
          <w:sz w:val="24"/>
          <w:szCs w:val="24"/>
          <w:lang w:val="hu-HU"/>
        </w:rPr>
        <w:t>.</w:t>
      </w:r>
    </w:p>
    <w:p w:rsidR="004B5ABE" w:rsidRPr="00AA0087" w:rsidRDefault="00A3241E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before="45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lastRenderedPageBreak/>
        <w:t>Két koreográfia esetén azok összesített műsorideje</w:t>
      </w:r>
      <w:r w:rsidR="00EA02F6">
        <w:rPr>
          <w:sz w:val="24"/>
          <w:szCs w:val="24"/>
          <w:lang w:val="hu-HU"/>
        </w:rPr>
        <w:t xml:space="preserve"> maximum </w:t>
      </w:r>
      <w:r w:rsidR="00EA02F6" w:rsidRPr="00A3241E">
        <w:rPr>
          <w:sz w:val="24"/>
          <w:szCs w:val="24"/>
          <w:lang w:val="hu-HU"/>
        </w:rPr>
        <w:t>20</w:t>
      </w:r>
      <w:r w:rsidRPr="00A3241E">
        <w:rPr>
          <w:sz w:val="24"/>
          <w:szCs w:val="24"/>
          <w:lang w:val="hu-HU"/>
        </w:rPr>
        <w:t xml:space="preserve"> perc lehet</w:t>
      </w:r>
      <w:r w:rsidR="001B6033" w:rsidRPr="00A3241E">
        <w:rPr>
          <w:sz w:val="24"/>
          <w:szCs w:val="24"/>
          <w:lang w:val="hu-HU"/>
        </w:rPr>
        <w:t>.</w:t>
      </w:r>
    </w:p>
    <w:p w:rsidR="004B5ABE" w:rsidRPr="00AA0087" w:rsidRDefault="00C812BC">
      <w:pPr>
        <w:pStyle w:val="Listaszerbekezds"/>
        <w:numPr>
          <w:ilvl w:val="1"/>
          <w:numId w:val="3"/>
        </w:numPr>
        <w:tabs>
          <w:tab w:val="left" w:pos="821"/>
          <w:tab w:val="left" w:pos="822"/>
        </w:tabs>
        <w:spacing w:before="48"/>
        <w:rPr>
          <w:sz w:val="24"/>
          <w:szCs w:val="24"/>
          <w:lang w:val="hu-HU"/>
        </w:rPr>
      </w:pPr>
      <w:r w:rsidRPr="00A3241E">
        <w:rPr>
          <w:sz w:val="24"/>
          <w:szCs w:val="24"/>
          <w:lang w:val="hu-HU"/>
        </w:rPr>
        <w:t>Csak olyan művekkel lehet</w:t>
      </w:r>
      <w:r w:rsidR="003319BF" w:rsidRPr="00A3241E">
        <w:rPr>
          <w:sz w:val="24"/>
          <w:szCs w:val="24"/>
          <w:lang w:val="hu-HU"/>
        </w:rPr>
        <w:t xml:space="preserve"> nevezni, melyek</w:t>
      </w:r>
      <w:r w:rsidR="00434374" w:rsidRPr="00A3241E">
        <w:rPr>
          <w:sz w:val="24"/>
          <w:szCs w:val="24"/>
          <w:lang w:val="hu-HU"/>
        </w:rPr>
        <w:t xml:space="preserve"> </w:t>
      </w:r>
      <w:r w:rsidRPr="00A3241E">
        <w:rPr>
          <w:sz w:val="24"/>
          <w:szCs w:val="24"/>
          <w:lang w:val="hu-HU"/>
        </w:rPr>
        <w:t>az elmúlt két évben készült</w:t>
      </w:r>
      <w:r w:rsidR="004B5ABE" w:rsidRPr="00A3241E">
        <w:rPr>
          <w:sz w:val="24"/>
          <w:szCs w:val="24"/>
          <w:lang w:val="hu-HU"/>
        </w:rPr>
        <w:t>ek</w:t>
      </w:r>
      <w:r w:rsidR="001B6033" w:rsidRPr="00A3241E">
        <w:rPr>
          <w:sz w:val="24"/>
          <w:szCs w:val="24"/>
          <w:lang w:val="hu-HU"/>
        </w:rPr>
        <w:t>.</w:t>
      </w:r>
    </w:p>
    <w:p w:rsidR="004B5ABE" w:rsidRPr="00AA0087" w:rsidRDefault="004B5ABE">
      <w:pPr>
        <w:pStyle w:val="Listaszerbekezds"/>
        <w:numPr>
          <w:ilvl w:val="1"/>
          <w:numId w:val="3"/>
        </w:numPr>
        <w:spacing w:before="48" w:line="276" w:lineRule="auto"/>
        <w:ind w:right="116" w:hanging="360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 xml:space="preserve">A rendezvényen terveink szerint 4 kategóriában (Autentikus kategória, Táncszínházi kategória, Legjobb női kar, Legjobb férfikar) hirdetünk eredményt, de a zsűri fenntartja a változtatás jogát a nevezett művek ismeretében. </w:t>
      </w:r>
      <w:r w:rsidR="00A3241E">
        <w:rPr>
          <w:sz w:val="24"/>
          <w:szCs w:val="24"/>
          <w:lang w:val="hu-HU"/>
        </w:rPr>
        <w:t>A díjalap az elmúlt évekhez hasonlóan alakul.</w:t>
      </w:r>
    </w:p>
    <w:p w:rsidR="004B5ABE" w:rsidRPr="00AA0087" w:rsidRDefault="004B5ABE">
      <w:pPr>
        <w:pStyle w:val="Szvegtrzs"/>
        <w:spacing w:before="11"/>
        <w:rPr>
          <w:sz w:val="24"/>
          <w:szCs w:val="24"/>
          <w:lang w:val="hu-HU"/>
        </w:rPr>
      </w:pPr>
    </w:p>
    <w:p w:rsidR="004B5ABE" w:rsidRDefault="004B5ABE">
      <w:pPr>
        <w:pStyle w:val="Szvegtrzs"/>
        <w:ind w:left="112" w:righ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A rendezvényen zenekari kíséretet tudunk biztosítani, a fellépéshez</w:t>
      </w:r>
      <w:r w:rsidR="001B6033" w:rsidRPr="00AA0087">
        <w:rPr>
          <w:sz w:val="24"/>
          <w:szCs w:val="24"/>
          <w:lang w:val="hu-HU"/>
        </w:rPr>
        <w:t xml:space="preserve"> szükséges információkat kérjük</w:t>
      </w:r>
      <w:r w:rsidR="003319BF" w:rsidRPr="00AA0087">
        <w:rPr>
          <w:sz w:val="24"/>
          <w:szCs w:val="24"/>
          <w:lang w:val="hu-HU"/>
        </w:rPr>
        <w:t>,</w:t>
      </w:r>
      <w:r w:rsidR="00434374">
        <w:rPr>
          <w:sz w:val="24"/>
          <w:szCs w:val="24"/>
          <w:lang w:val="hu-HU"/>
        </w:rPr>
        <w:t xml:space="preserve"> szíveskedjet</w:t>
      </w:r>
      <w:r w:rsidRPr="00AA0087">
        <w:rPr>
          <w:sz w:val="24"/>
          <w:szCs w:val="24"/>
          <w:lang w:val="hu-HU"/>
        </w:rPr>
        <w:t>ek majd a rendezvényt megelőzően a rendelkezésünkre bocsátani. A meghívás elfogadását követően</w:t>
      </w:r>
      <w:r w:rsidR="003319BF" w:rsidRPr="00AA0087">
        <w:rPr>
          <w:sz w:val="24"/>
          <w:szCs w:val="24"/>
          <w:lang w:val="hu-HU"/>
        </w:rPr>
        <w:t>, a beérkezett jelentkezési lapok</w:t>
      </w:r>
      <w:r w:rsidR="00A87DB0" w:rsidRPr="00AA0087">
        <w:rPr>
          <w:sz w:val="24"/>
          <w:szCs w:val="24"/>
          <w:lang w:val="hu-HU"/>
        </w:rPr>
        <w:t xml:space="preserve"> alapján alakul ki a verseny mezőnye, a résztvevőknek</w:t>
      </w:r>
      <w:r w:rsidRPr="00AA0087">
        <w:rPr>
          <w:sz w:val="24"/>
          <w:szCs w:val="24"/>
          <w:lang w:val="hu-HU"/>
        </w:rPr>
        <w:t xml:space="preserve"> küldjük ki a részletes információkat. A koreográfus versenyen háromtagú</w:t>
      </w:r>
      <w:r w:rsidR="001B6033" w:rsidRPr="00AA0087">
        <w:rPr>
          <w:sz w:val="24"/>
          <w:szCs w:val="24"/>
          <w:lang w:val="hu-HU"/>
        </w:rPr>
        <w:t>,</w:t>
      </w:r>
      <w:r w:rsidRPr="00AA0087">
        <w:rPr>
          <w:sz w:val="24"/>
          <w:szCs w:val="24"/>
          <w:lang w:val="hu-HU"/>
        </w:rPr>
        <w:t xml:space="preserve"> országosan elismert zsűri ítéli oda a díjakat.</w:t>
      </w:r>
    </w:p>
    <w:p w:rsidR="004B5ABE" w:rsidRPr="00AA0087" w:rsidRDefault="004B5ABE">
      <w:pPr>
        <w:pStyle w:val="Szvegtrzs"/>
        <w:rPr>
          <w:sz w:val="24"/>
          <w:szCs w:val="24"/>
          <w:lang w:val="hu-HU"/>
        </w:rPr>
      </w:pPr>
    </w:p>
    <w:p w:rsidR="004B5ABE" w:rsidRPr="00AA0087" w:rsidRDefault="00434374">
      <w:pPr>
        <w:pStyle w:val="Cmsor1"/>
        <w:spacing w:line="480" w:lineRule="auto"/>
        <w:ind w:firstLine="686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A verseny i</w:t>
      </w:r>
      <w:r w:rsidR="001B6033" w:rsidRPr="00AA0087">
        <w:rPr>
          <w:sz w:val="24"/>
          <w:szCs w:val="24"/>
          <w:lang w:val="hu-HU"/>
        </w:rPr>
        <w:t>dőpont</w:t>
      </w:r>
      <w:r>
        <w:rPr>
          <w:sz w:val="24"/>
          <w:szCs w:val="24"/>
          <w:lang w:val="hu-HU"/>
        </w:rPr>
        <w:t>ja</w:t>
      </w:r>
      <w:r w:rsidR="00C812BC">
        <w:rPr>
          <w:sz w:val="24"/>
          <w:szCs w:val="24"/>
          <w:lang w:val="hu-HU"/>
        </w:rPr>
        <w:t>: 2019. november 9</w:t>
      </w:r>
      <w:r w:rsidR="004B5ABE" w:rsidRPr="00AA0087">
        <w:rPr>
          <w:sz w:val="24"/>
          <w:szCs w:val="24"/>
          <w:lang w:val="hu-HU"/>
        </w:rPr>
        <w:t>.</w:t>
      </w:r>
      <w:r w:rsidR="001B6033" w:rsidRPr="00AA0087">
        <w:rPr>
          <w:sz w:val="24"/>
          <w:szCs w:val="24"/>
          <w:lang w:val="hu-HU"/>
        </w:rPr>
        <w:t xml:space="preserve"> </w:t>
      </w:r>
      <w:r w:rsidR="004B5ABE" w:rsidRPr="00AA0087">
        <w:rPr>
          <w:sz w:val="24"/>
          <w:szCs w:val="24"/>
          <w:lang w:val="hu-HU"/>
        </w:rPr>
        <w:t>(szombat)</w:t>
      </w:r>
    </w:p>
    <w:p w:rsidR="00AA0087" w:rsidRDefault="001B6033" w:rsidP="00434374">
      <w:pPr>
        <w:pStyle w:val="Cmsor1"/>
        <w:numPr>
          <w:ilvl w:val="0"/>
          <w:numId w:val="0"/>
        </w:numPr>
        <w:spacing w:line="480" w:lineRule="auto"/>
        <w:ind w:left="1721" w:right="1361" w:hanging="742"/>
        <w:jc w:val="center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Helyszín</w:t>
      </w:r>
      <w:r w:rsidR="004B5ABE" w:rsidRPr="00AA0087">
        <w:rPr>
          <w:sz w:val="24"/>
          <w:szCs w:val="24"/>
          <w:lang w:val="hu-HU"/>
        </w:rPr>
        <w:t>: A Vértes Agorája – Tatabánya, Szent Borbála tér 1.</w:t>
      </w:r>
    </w:p>
    <w:p w:rsidR="00434374" w:rsidRPr="00434374" w:rsidRDefault="00434374" w:rsidP="00434374">
      <w:pPr>
        <w:pStyle w:val="Szvegtrzs"/>
        <w:rPr>
          <w:lang w:val="hu-HU"/>
        </w:rPr>
      </w:pPr>
    </w:p>
    <w:p w:rsidR="004B5ABE" w:rsidRDefault="004B5ABE">
      <w:pPr>
        <w:pStyle w:val="Szvegtrzs"/>
        <w:spacing w:before="1"/>
        <w:ind w:left="112" w:right="110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 xml:space="preserve">Jelentkezni a mellékelt jelentkezési lap visszaküldésével lehet. A jelentkezési lapot a </w:t>
      </w:r>
      <w:proofErr w:type="spellStart"/>
      <w:r w:rsidRPr="00AA0087">
        <w:rPr>
          <w:color w:val="000000"/>
          <w:sz w:val="24"/>
          <w:szCs w:val="24"/>
          <w:u w:val="single"/>
          <w:lang w:val="hu-HU"/>
        </w:rPr>
        <w:t>fatuska.mate</w:t>
      </w:r>
      <w:proofErr w:type="spellEnd"/>
      <w:r w:rsidR="00AA0087" w:rsidRPr="00AA0087">
        <w:fldChar w:fldCharType="begin"/>
      </w:r>
      <w:r w:rsidR="00AA0087" w:rsidRPr="00AA0087">
        <w:rPr>
          <w:sz w:val="24"/>
          <w:szCs w:val="24"/>
        </w:rPr>
        <w:instrText xml:space="preserve"> HYPERLINK "mailto:sugar.gabi@avertesagoraja.hu" </w:instrText>
      </w:r>
      <w:r w:rsidR="00AA0087" w:rsidRPr="00AA0087">
        <w:fldChar w:fldCharType="separate"/>
      </w:r>
      <w:r w:rsidRPr="00AA0087">
        <w:rPr>
          <w:rStyle w:val="Hiperhivatkozs"/>
          <w:color w:val="000000"/>
          <w:sz w:val="24"/>
          <w:szCs w:val="24"/>
          <w:lang w:val="hu-HU"/>
        </w:rPr>
        <w:t xml:space="preserve">@avertesagoraja.hu </w:t>
      </w:r>
      <w:r w:rsidR="00AA0087" w:rsidRPr="00AA0087">
        <w:rPr>
          <w:rStyle w:val="Hiperhivatkozs"/>
          <w:color w:val="000000"/>
          <w:sz w:val="24"/>
          <w:szCs w:val="24"/>
          <w:lang w:val="hu-HU"/>
        </w:rPr>
        <w:fldChar w:fldCharType="end"/>
      </w:r>
      <w:r w:rsidRPr="00AA0087">
        <w:rPr>
          <w:sz w:val="24"/>
          <w:szCs w:val="24"/>
          <w:lang w:val="hu-HU"/>
        </w:rPr>
        <w:t xml:space="preserve">címre, vagy </w:t>
      </w:r>
      <w:proofErr w:type="gramStart"/>
      <w:r w:rsidRPr="00AA0087">
        <w:rPr>
          <w:sz w:val="24"/>
          <w:szCs w:val="24"/>
          <w:lang w:val="hu-HU"/>
        </w:rPr>
        <w:t>A</w:t>
      </w:r>
      <w:proofErr w:type="gramEnd"/>
      <w:r w:rsidRPr="00AA0087">
        <w:rPr>
          <w:sz w:val="24"/>
          <w:szCs w:val="24"/>
          <w:lang w:val="hu-HU"/>
        </w:rPr>
        <w:t xml:space="preserve"> Vértes Agorája, </w:t>
      </w:r>
      <w:proofErr w:type="spellStart"/>
      <w:r w:rsidRPr="00AA0087">
        <w:rPr>
          <w:sz w:val="24"/>
          <w:szCs w:val="24"/>
          <w:lang w:val="hu-HU"/>
        </w:rPr>
        <w:t>Fatuska</w:t>
      </w:r>
      <w:proofErr w:type="spellEnd"/>
      <w:r w:rsidRPr="00AA0087">
        <w:rPr>
          <w:sz w:val="24"/>
          <w:szCs w:val="24"/>
          <w:lang w:val="hu-HU"/>
        </w:rPr>
        <w:t xml:space="preserve"> Máté, 2800, Tatabánya, Szent Borbála tér 1. címre várjuk. Egyéb információ 30/476-7688-as telefonszámon.</w:t>
      </w:r>
    </w:p>
    <w:p w:rsidR="00434374" w:rsidRDefault="00434374">
      <w:pPr>
        <w:pStyle w:val="Szvegtrzs"/>
        <w:spacing w:before="1"/>
        <w:ind w:left="112" w:right="110"/>
        <w:jc w:val="both"/>
        <w:rPr>
          <w:sz w:val="24"/>
          <w:szCs w:val="24"/>
          <w:lang w:val="hu-HU"/>
        </w:rPr>
      </w:pPr>
    </w:p>
    <w:p w:rsidR="00434374" w:rsidRPr="00AA0087" w:rsidRDefault="00434374">
      <w:pPr>
        <w:pStyle w:val="Szvegtrzs"/>
        <w:spacing w:before="1"/>
        <w:ind w:left="112" w:right="110"/>
        <w:jc w:val="both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(Előzetes regisztrációt elfogadunk, ami azonban nem egyenértékű a nevezéssel.</w:t>
      </w:r>
      <w:bookmarkStart w:id="0" w:name="_GoBack"/>
      <w:bookmarkEnd w:id="0"/>
      <w:r>
        <w:rPr>
          <w:sz w:val="24"/>
          <w:szCs w:val="24"/>
          <w:lang w:val="hu-HU"/>
        </w:rPr>
        <w:t>)</w:t>
      </w:r>
    </w:p>
    <w:p w:rsidR="004B5ABE" w:rsidRPr="00AA0087" w:rsidRDefault="004B5ABE">
      <w:pPr>
        <w:pStyle w:val="Szvegtrzs"/>
        <w:spacing w:before="11"/>
        <w:rPr>
          <w:sz w:val="24"/>
          <w:szCs w:val="24"/>
          <w:lang w:val="hu-HU"/>
        </w:rPr>
      </w:pPr>
    </w:p>
    <w:p w:rsidR="004B5ABE" w:rsidRDefault="004B5ABE">
      <w:pPr>
        <w:pStyle w:val="Cmsor2"/>
        <w:spacing w:line="317" w:lineRule="exact"/>
        <w:rPr>
          <w:sz w:val="24"/>
          <w:szCs w:val="24"/>
          <w:u w:val="single"/>
          <w:lang w:val="hu-HU"/>
        </w:rPr>
      </w:pPr>
      <w:r w:rsidRPr="00AA0087">
        <w:rPr>
          <w:rFonts w:ascii="Times New Roman" w:eastAsia="Times New Roman" w:hAnsi="Times New Roman" w:cs="Times New Roman"/>
          <w:b w:val="0"/>
          <w:w w:val="99"/>
          <w:sz w:val="24"/>
          <w:szCs w:val="24"/>
          <w:u w:val="single"/>
          <w:lang w:val="hu-HU"/>
        </w:rPr>
        <w:t xml:space="preserve"> </w:t>
      </w:r>
      <w:r w:rsidRPr="00AA0087">
        <w:rPr>
          <w:sz w:val="24"/>
          <w:szCs w:val="24"/>
          <w:u w:val="single"/>
          <w:lang w:val="hu-HU"/>
        </w:rPr>
        <w:t>A jelentkezés</w:t>
      </w:r>
      <w:r w:rsidR="00F15F69">
        <w:rPr>
          <w:sz w:val="24"/>
          <w:szCs w:val="24"/>
          <w:u w:val="single"/>
          <w:lang w:val="hu-HU"/>
        </w:rPr>
        <w:t>i lapok leadási határideje: 2019</w:t>
      </w:r>
      <w:r w:rsidR="00911EB1">
        <w:rPr>
          <w:sz w:val="24"/>
          <w:szCs w:val="24"/>
          <w:u w:val="single"/>
          <w:lang w:val="hu-HU"/>
        </w:rPr>
        <w:t xml:space="preserve">. </w:t>
      </w:r>
      <w:r w:rsidR="00F15F69">
        <w:rPr>
          <w:sz w:val="24"/>
          <w:szCs w:val="24"/>
          <w:u w:val="single"/>
          <w:lang w:val="hu-HU"/>
        </w:rPr>
        <w:t xml:space="preserve">június </w:t>
      </w:r>
      <w:r w:rsidR="00C812BC">
        <w:rPr>
          <w:sz w:val="24"/>
          <w:szCs w:val="24"/>
          <w:u w:val="single"/>
          <w:lang w:val="hu-HU"/>
        </w:rPr>
        <w:t>1</w:t>
      </w:r>
      <w:r w:rsidR="00F15F69">
        <w:rPr>
          <w:sz w:val="24"/>
          <w:szCs w:val="24"/>
          <w:u w:val="single"/>
          <w:lang w:val="hu-HU"/>
        </w:rPr>
        <w:t>7</w:t>
      </w:r>
      <w:r w:rsidRPr="00AA0087">
        <w:rPr>
          <w:sz w:val="24"/>
          <w:szCs w:val="24"/>
          <w:u w:val="single"/>
          <w:lang w:val="hu-HU"/>
        </w:rPr>
        <w:t xml:space="preserve">. </w:t>
      </w:r>
    </w:p>
    <w:p w:rsidR="00434374" w:rsidRPr="00434374" w:rsidRDefault="00434374" w:rsidP="00434374">
      <w:pPr>
        <w:pStyle w:val="Szvegtrzs"/>
        <w:rPr>
          <w:lang w:val="hu-HU"/>
        </w:rPr>
      </w:pPr>
    </w:p>
    <w:p w:rsidR="004B5ABE" w:rsidRPr="00AA0087" w:rsidRDefault="004B5ABE">
      <w:pPr>
        <w:pStyle w:val="Szvegtrzs"/>
        <w:ind w:left="112" w:right="6431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 xml:space="preserve">A koreográfus verseny menete: </w:t>
      </w:r>
    </w:p>
    <w:p w:rsidR="004B5ABE" w:rsidRPr="00AA0087" w:rsidRDefault="004B5ABE">
      <w:pPr>
        <w:pStyle w:val="Szvegtrzs"/>
        <w:ind w:left="112" w:right="6431"/>
        <w:rPr>
          <w:sz w:val="24"/>
          <w:szCs w:val="24"/>
          <w:lang w:val="hu-HU"/>
        </w:rPr>
      </w:pPr>
    </w:p>
    <w:p w:rsidR="004B5ABE" w:rsidRPr="00AA0087" w:rsidRDefault="004B5ABE">
      <w:pPr>
        <w:pStyle w:val="Szvegtrzs"/>
        <w:ind w:left="112" w:right="6431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Délelőtt: Színpadbejárás</w:t>
      </w:r>
    </w:p>
    <w:p w:rsidR="004B5ABE" w:rsidRPr="00AA0087" w:rsidRDefault="004B5ABE">
      <w:pPr>
        <w:pStyle w:val="Szvegtrzs"/>
        <w:spacing w:line="317" w:lineRule="exact"/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Délután Fesztivál- versenyprogram</w:t>
      </w:r>
    </w:p>
    <w:p w:rsidR="004B5ABE" w:rsidRPr="00AA0087" w:rsidRDefault="004B5ABE">
      <w:pPr>
        <w:pStyle w:val="Szvegtrzs"/>
        <w:spacing w:line="317" w:lineRule="exact"/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Este: Díjátadó – Gálaműsor - Táncház - Értékelés</w:t>
      </w:r>
    </w:p>
    <w:p w:rsidR="004B5ABE" w:rsidRPr="00AA0087" w:rsidRDefault="004B5ABE">
      <w:pPr>
        <w:pStyle w:val="Szvegtrzs"/>
        <w:rPr>
          <w:sz w:val="24"/>
          <w:szCs w:val="24"/>
          <w:lang w:val="hu-HU"/>
        </w:rPr>
      </w:pPr>
    </w:p>
    <w:p w:rsidR="004B5ABE" w:rsidRPr="00AA0087" w:rsidRDefault="004B5ABE" w:rsidP="00A87DB0">
      <w:pPr>
        <w:pStyle w:val="Szvegtrzs"/>
        <w:spacing w:before="1"/>
        <w:ind w:left="112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Étkezést a fesztiválon résztvevő együttes számára a helyszínen, a nap folyamán egy alkalommal (ebéd vagy vacsora) biztosítunk.</w:t>
      </w:r>
      <w:r w:rsidR="00A87DB0" w:rsidRPr="00AA0087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>Versenyművek terjedelmétől függően</w:t>
      </w:r>
      <w:r w:rsidR="00A87DB0" w:rsidRPr="00AA0087">
        <w:rPr>
          <w:sz w:val="24"/>
          <w:szCs w:val="24"/>
          <w:lang w:val="hu-HU"/>
        </w:rPr>
        <w:t>,</w:t>
      </w:r>
      <w:r w:rsidRPr="00AA0087">
        <w:rPr>
          <w:sz w:val="24"/>
          <w:szCs w:val="24"/>
          <w:lang w:val="hu-HU"/>
        </w:rPr>
        <w:t xml:space="preserve"> a jelentkezések sorrendjében tudjuk fogadni az együtteseket. Várjuk jelentkezéseteket!</w:t>
      </w:r>
    </w:p>
    <w:p w:rsidR="00AA0087" w:rsidRDefault="00AA0087">
      <w:pPr>
        <w:pStyle w:val="Szvegtrzs"/>
        <w:rPr>
          <w:sz w:val="24"/>
          <w:szCs w:val="24"/>
          <w:lang w:val="hu-HU"/>
        </w:rPr>
      </w:pPr>
    </w:p>
    <w:p w:rsidR="00AA0087" w:rsidRDefault="00AA0087">
      <w:pPr>
        <w:pStyle w:val="Szvegtrzs"/>
        <w:rPr>
          <w:sz w:val="24"/>
          <w:szCs w:val="24"/>
          <w:lang w:val="hu-HU"/>
        </w:rPr>
      </w:pPr>
    </w:p>
    <w:p w:rsidR="00AA0087" w:rsidRPr="00AA0087" w:rsidRDefault="00AA0087">
      <w:pPr>
        <w:pStyle w:val="Szvegtrzs"/>
        <w:rPr>
          <w:sz w:val="24"/>
          <w:szCs w:val="24"/>
          <w:lang w:val="hu-HU"/>
        </w:rPr>
      </w:pPr>
    </w:p>
    <w:p w:rsidR="004B5ABE" w:rsidRPr="00AA0087" w:rsidRDefault="004B5ABE">
      <w:pPr>
        <w:pStyle w:val="Szvegtrzs"/>
        <w:tabs>
          <w:tab w:val="left" w:pos="6543"/>
        </w:tabs>
        <w:ind w:left="112"/>
        <w:jc w:val="both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 xml:space="preserve">  </w:t>
      </w:r>
      <w:proofErr w:type="spellStart"/>
      <w:r w:rsidRPr="00AA0087">
        <w:rPr>
          <w:sz w:val="24"/>
          <w:szCs w:val="24"/>
          <w:lang w:val="hu-HU"/>
        </w:rPr>
        <w:t>Emmer</w:t>
      </w:r>
      <w:proofErr w:type="spellEnd"/>
      <w:r w:rsidRPr="00AA0087">
        <w:rPr>
          <w:sz w:val="24"/>
          <w:szCs w:val="24"/>
          <w:lang w:val="hu-HU"/>
        </w:rPr>
        <w:t xml:space="preserve"> Róbert s.k.</w:t>
      </w:r>
      <w:r w:rsidRPr="00AA0087">
        <w:rPr>
          <w:sz w:val="24"/>
          <w:szCs w:val="24"/>
          <w:lang w:val="hu-HU"/>
        </w:rPr>
        <w:tab/>
        <w:t>Sámuel Botond s.k.</w:t>
      </w:r>
    </w:p>
    <w:p w:rsidR="004B5ABE" w:rsidRPr="00AA0087" w:rsidRDefault="004B5ABE">
      <w:pPr>
        <w:pStyle w:val="Szvegtrzs"/>
        <w:tabs>
          <w:tab w:val="left" w:pos="6543"/>
          <w:tab w:val="left" w:pos="7194"/>
        </w:tabs>
        <w:ind w:left="286" w:right="1245" w:hanging="174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Bányász Táncegyüttes</w:t>
      </w:r>
      <w:r w:rsidRPr="00AA0087">
        <w:rPr>
          <w:sz w:val="24"/>
          <w:szCs w:val="24"/>
          <w:lang w:val="hu-HU"/>
        </w:rPr>
        <w:tab/>
        <w:t xml:space="preserve">Agora Nonprofit </w:t>
      </w:r>
      <w:proofErr w:type="gramStart"/>
      <w:r w:rsidRPr="00AA0087">
        <w:rPr>
          <w:sz w:val="24"/>
          <w:szCs w:val="24"/>
          <w:lang w:val="hu-HU"/>
        </w:rPr>
        <w:t>Kft</w:t>
      </w:r>
      <w:r w:rsidRPr="00AA0087">
        <w:rPr>
          <w:w w:val="99"/>
          <w:sz w:val="24"/>
          <w:szCs w:val="24"/>
          <w:lang w:val="hu-HU"/>
        </w:rPr>
        <w:t xml:space="preserve">   </w:t>
      </w:r>
      <w:r w:rsidRPr="00AA0087">
        <w:rPr>
          <w:sz w:val="24"/>
          <w:szCs w:val="24"/>
          <w:lang w:val="hu-HU"/>
        </w:rPr>
        <w:t>igazgató</w:t>
      </w:r>
      <w:proofErr w:type="gramEnd"/>
      <w:r w:rsidRPr="00AA0087">
        <w:rPr>
          <w:sz w:val="24"/>
          <w:szCs w:val="24"/>
          <w:lang w:val="hu-HU"/>
        </w:rPr>
        <w:tab/>
      </w:r>
      <w:r w:rsidRPr="00AA0087">
        <w:rPr>
          <w:sz w:val="24"/>
          <w:szCs w:val="24"/>
          <w:lang w:val="hu-HU"/>
        </w:rPr>
        <w:tab/>
        <w:t>ügyvezető</w:t>
      </w:r>
    </w:p>
    <w:p w:rsidR="004B5ABE" w:rsidRPr="00AA0087" w:rsidRDefault="004B5ABE">
      <w:pPr>
        <w:pStyle w:val="Szvegtrzs"/>
        <w:rPr>
          <w:sz w:val="24"/>
          <w:szCs w:val="24"/>
          <w:lang w:val="hu-HU"/>
        </w:rPr>
      </w:pPr>
    </w:p>
    <w:p w:rsidR="004B5ABE" w:rsidRPr="00AA0087" w:rsidRDefault="004B5ABE">
      <w:pPr>
        <w:pStyle w:val="Szvegtrzs"/>
        <w:rPr>
          <w:sz w:val="24"/>
          <w:szCs w:val="24"/>
          <w:lang w:val="hu-HU"/>
        </w:rPr>
      </w:pPr>
    </w:p>
    <w:p w:rsidR="004B5ABE" w:rsidRPr="00AA0087" w:rsidRDefault="003319BF" w:rsidP="003319BF">
      <w:pPr>
        <w:pStyle w:val="Szvegtrzs"/>
        <w:ind w:left="112"/>
        <w:rPr>
          <w:sz w:val="24"/>
          <w:szCs w:val="24"/>
          <w:lang w:val="hu-HU"/>
        </w:rPr>
        <w:sectPr w:rsidR="004B5ABE" w:rsidRPr="00AA0087" w:rsidSect="005856DF">
          <w:headerReference w:type="default" r:id="rId11"/>
          <w:pgSz w:w="11906" w:h="16838"/>
          <w:pgMar w:top="782" w:right="1021" w:bottom="782" w:left="1021" w:header="0" w:footer="709" w:gutter="0"/>
          <w:cols w:space="708"/>
          <w:docGrid w:linePitch="360"/>
        </w:sectPr>
      </w:pPr>
      <w:r w:rsidRPr="00AA0087">
        <w:rPr>
          <w:sz w:val="24"/>
          <w:szCs w:val="24"/>
          <w:lang w:val="hu-HU"/>
        </w:rPr>
        <w:t>Tatabánya, 201</w:t>
      </w:r>
      <w:r w:rsidR="00C812BC">
        <w:rPr>
          <w:sz w:val="24"/>
          <w:szCs w:val="24"/>
          <w:lang w:val="hu-HU"/>
        </w:rPr>
        <w:t>9</w:t>
      </w:r>
      <w:r w:rsidRPr="00AA0087">
        <w:rPr>
          <w:sz w:val="24"/>
          <w:szCs w:val="24"/>
          <w:lang w:val="hu-HU"/>
        </w:rPr>
        <w:t xml:space="preserve">. </w:t>
      </w:r>
      <w:r w:rsidR="00C812BC">
        <w:rPr>
          <w:sz w:val="24"/>
          <w:szCs w:val="24"/>
          <w:lang w:val="hu-HU"/>
        </w:rPr>
        <w:t>február</w:t>
      </w:r>
      <w:r w:rsidRPr="00AA0087">
        <w:rPr>
          <w:sz w:val="24"/>
          <w:szCs w:val="24"/>
          <w:lang w:val="hu-HU"/>
        </w:rPr>
        <w:t xml:space="preserve"> </w:t>
      </w:r>
      <w:r w:rsidR="00C812BC">
        <w:rPr>
          <w:sz w:val="24"/>
          <w:szCs w:val="24"/>
          <w:lang w:val="hu-HU"/>
        </w:rPr>
        <w:t>28</w:t>
      </w:r>
      <w:r w:rsidR="004B5ABE" w:rsidRPr="00AA0087">
        <w:rPr>
          <w:sz w:val="24"/>
          <w:szCs w:val="24"/>
          <w:lang w:val="hu-HU"/>
        </w:rPr>
        <w:t>.</w:t>
      </w:r>
    </w:p>
    <w:p w:rsidR="004B5ABE" w:rsidRDefault="001F687F" w:rsidP="00D709B2">
      <w:pPr>
        <w:spacing w:line="561" w:lineRule="exact"/>
        <w:ind w:right="72"/>
        <w:jc w:val="center"/>
        <w:rPr>
          <w:lang w:val="hu-HU"/>
        </w:rPr>
      </w:pPr>
      <w:r>
        <w:rPr>
          <w:sz w:val="48"/>
          <w:lang w:val="hu-HU"/>
        </w:rPr>
        <w:lastRenderedPageBreak/>
        <w:t xml:space="preserve">   </w:t>
      </w:r>
      <w:r w:rsidR="004B5ABE">
        <w:rPr>
          <w:sz w:val="48"/>
          <w:lang w:val="hu-HU"/>
        </w:rPr>
        <w:t>JELENTKEZÉSI LAP</w:t>
      </w:r>
    </w:p>
    <w:p w:rsidR="004B5ABE" w:rsidRPr="00AA0087" w:rsidRDefault="00D709B2" w:rsidP="001F687F">
      <w:pPr>
        <w:pStyle w:val="Cmsor1"/>
        <w:spacing w:before="293"/>
        <w:ind w:left="4085" w:right="2930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V</w:t>
      </w:r>
      <w:r w:rsidR="00A87DB0" w:rsidRPr="00AA0087">
        <w:rPr>
          <w:sz w:val="24"/>
          <w:szCs w:val="24"/>
          <w:lang w:val="hu-HU"/>
        </w:rPr>
        <w:t>I</w:t>
      </w:r>
      <w:r w:rsidR="00C812BC">
        <w:rPr>
          <w:sz w:val="24"/>
          <w:szCs w:val="24"/>
          <w:lang w:val="hu-HU"/>
        </w:rPr>
        <w:t>I</w:t>
      </w:r>
      <w:r w:rsidRPr="00AA0087">
        <w:rPr>
          <w:sz w:val="24"/>
          <w:szCs w:val="24"/>
          <w:lang w:val="hu-HU"/>
        </w:rPr>
        <w:t xml:space="preserve">. Agora Koreográfus Verseny </w:t>
      </w:r>
      <w:r w:rsidR="00C812BC">
        <w:rPr>
          <w:sz w:val="24"/>
          <w:szCs w:val="24"/>
          <w:lang w:val="hu-HU"/>
        </w:rPr>
        <w:t>2019. november 9</w:t>
      </w:r>
      <w:r w:rsidR="004B5ABE" w:rsidRPr="00AA0087">
        <w:rPr>
          <w:sz w:val="24"/>
          <w:szCs w:val="24"/>
          <w:lang w:val="hu-HU"/>
        </w:rPr>
        <w:t>.</w:t>
      </w:r>
    </w:p>
    <w:p w:rsidR="004B5ABE" w:rsidRPr="00AA0087" w:rsidRDefault="004B5ABE" w:rsidP="00D709B2">
      <w:pPr>
        <w:pStyle w:val="Szvegtrzs"/>
        <w:jc w:val="center"/>
        <w:rPr>
          <w:b/>
          <w:sz w:val="24"/>
          <w:szCs w:val="24"/>
          <w:lang w:val="hu-HU"/>
        </w:rPr>
      </w:pPr>
    </w:p>
    <w:p w:rsidR="004B5ABE" w:rsidRPr="00AA0087" w:rsidRDefault="004B5ABE">
      <w:pPr>
        <w:pStyle w:val="Szvegtrzs"/>
        <w:spacing w:before="10"/>
        <w:rPr>
          <w:b/>
          <w:sz w:val="24"/>
          <w:szCs w:val="24"/>
          <w:lang w:val="hu-HU"/>
        </w:rPr>
      </w:pPr>
    </w:p>
    <w:p w:rsidR="004B5ABE" w:rsidRPr="00AA0087" w:rsidRDefault="004B5ABE">
      <w:pPr>
        <w:pStyle w:val="Cmsor2"/>
        <w:tabs>
          <w:tab w:val="left" w:pos="9526"/>
        </w:tabs>
        <w:ind w:left="0" w:right="72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Táncegyüttes neve:</w:t>
      </w:r>
      <w:r w:rsidRPr="00AA0087">
        <w:rPr>
          <w:rFonts w:ascii="Times New Roman" w:hAnsi="Times New Roman" w:cs="Times New Roman"/>
          <w:b w:val="0"/>
          <w:w w:val="99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b w:val="0"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spacing w:before="7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:rsidR="004B5ABE" w:rsidRPr="00AA0087" w:rsidRDefault="004B5ABE">
      <w:pPr>
        <w:tabs>
          <w:tab w:val="left" w:pos="9544"/>
        </w:tabs>
        <w:spacing w:before="47"/>
        <w:ind w:left="112"/>
        <w:rPr>
          <w:b/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 xml:space="preserve">Táncegyüttes </w:t>
      </w:r>
      <w:proofErr w:type="gramStart"/>
      <w:r w:rsidRPr="00AA0087">
        <w:rPr>
          <w:b/>
          <w:sz w:val="24"/>
          <w:szCs w:val="24"/>
          <w:lang w:val="hu-HU"/>
        </w:rPr>
        <w:t>vezető(</w:t>
      </w:r>
      <w:proofErr w:type="gramEnd"/>
      <w:r w:rsidRPr="00AA0087">
        <w:rPr>
          <w:b/>
          <w:sz w:val="24"/>
          <w:szCs w:val="24"/>
          <w:lang w:val="hu-HU"/>
        </w:rPr>
        <w:t>i):</w:t>
      </w:r>
      <w:r w:rsidRPr="00AA0087">
        <w:rPr>
          <w:b/>
          <w:sz w:val="24"/>
          <w:szCs w:val="24"/>
          <w:u w:val="thick"/>
          <w:lang w:val="hu-HU"/>
        </w:rPr>
        <w:t xml:space="preserve"> </w:t>
      </w:r>
      <w:r w:rsidRPr="00AA0087">
        <w:rPr>
          <w:b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spacing w:before="11"/>
        <w:rPr>
          <w:b/>
          <w:sz w:val="24"/>
          <w:szCs w:val="24"/>
          <w:lang w:val="hu-HU"/>
        </w:rPr>
      </w:pPr>
    </w:p>
    <w:p w:rsidR="004B5ABE" w:rsidRPr="00AA0087" w:rsidRDefault="004B5ABE">
      <w:pPr>
        <w:tabs>
          <w:tab w:val="left" w:pos="6444"/>
          <w:tab w:val="left" w:pos="9714"/>
        </w:tabs>
        <w:spacing w:before="61"/>
        <w:ind w:left="112"/>
        <w:rPr>
          <w:rFonts w:ascii="Times New Roman" w:hAnsi="Times New Roman" w:cs="Times New Roman"/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>Kapcsolattartó e-mail címe: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ab/>
      </w:r>
      <w:r w:rsidRPr="00AA0087">
        <w:rPr>
          <w:b/>
          <w:sz w:val="24"/>
          <w:szCs w:val="24"/>
          <w:lang w:val="hu-HU"/>
        </w:rPr>
        <w:t>@</w:t>
      </w:r>
      <w:r w:rsidRPr="00AA0087">
        <w:rPr>
          <w:rFonts w:ascii="Times New Roman" w:hAnsi="Times New Roman" w:cs="Times New Roman"/>
          <w:w w:val="99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spacing w:before="4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4B5ABE">
      <w:pPr>
        <w:tabs>
          <w:tab w:val="left" w:pos="7996"/>
        </w:tabs>
        <w:spacing w:before="61"/>
        <w:ind w:left="112"/>
        <w:rPr>
          <w:rFonts w:ascii="Times New Roman" w:hAnsi="Times New Roman" w:cs="Times New Roman"/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>Kapcsolattartó telefonszáma:</w:t>
      </w:r>
      <w:r w:rsidRPr="00AA0087">
        <w:rPr>
          <w:rFonts w:ascii="Times New Roman" w:hAnsi="Times New Roman" w:cs="Times New Roman"/>
          <w:w w:val="99"/>
          <w:sz w:val="24"/>
          <w:szCs w:val="24"/>
          <w:u w:val="thick"/>
          <w:lang w:val="hu-HU"/>
        </w:rPr>
        <w:t xml:space="preserve"> </w:t>
      </w:r>
      <w:r w:rsidRPr="00AA0087">
        <w:rPr>
          <w:rFonts w:ascii="Times New Roman" w:hAnsi="Times New Roman" w:cs="Times New Roman"/>
          <w:sz w:val="24"/>
          <w:szCs w:val="24"/>
          <w:u w:val="thick"/>
          <w:lang w:val="hu-HU"/>
        </w:rPr>
        <w:tab/>
      </w:r>
    </w:p>
    <w:p w:rsidR="004B5ABE" w:rsidRPr="00AA0087" w:rsidRDefault="004B5ABE">
      <w:pPr>
        <w:pStyle w:val="Szvegtrzs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4B5ABE">
      <w:pPr>
        <w:pStyle w:val="Szvegtrzs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4B5ABE">
      <w:pPr>
        <w:pStyle w:val="Szvegtrzs"/>
        <w:spacing w:before="11"/>
        <w:rPr>
          <w:rFonts w:ascii="Times New Roman" w:hAnsi="Times New Roman" w:cs="Times New Roman"/>
          <w:sz w:val="24"/>
          <w:szCs w:val="24"/>
          <w:lang w:val="hu-HU"/>
        </w:rPr>
      </w:pPr>
    </w:p>
    <w:p w:rsidR="004B5ABE" w:rsidRPr="00AA0087" w:rsidRDefault="00770417" w:rsidP="00770417">
      <w:pPr>
        <w:pStyle w:val="Szvegtrzs"/>
        <w:spacing w:before="47" w:line="360" w:lineRule="auto"/>
        <w:ind w:left="112" w:right="2930"/>
        <w:rPr>
          <w:b/>
          <w:sz w:val="24"/>
          <w:szCs w:val="24"/>
          <w:lang w:val="hu-HU"/>
        </w:rPr>
      </w:pPr>
      <w:r w:rsidRPr="00AA0087">
        <w:rPr>
          <w:b/>
          <w:sz w:val="24"/>
          <w:szCs w:val="24"/>
          <w:u w:val="single"/>
          <w:lang w:val="hu-HU"/>
        </w:rPr>
        <w:t xml:space="preserve">Bemutatandó </w:t>
      </w:r>
      <w:proofErr w:type="gramStart"/>
      <w:r w:rsidRPr="00AA0087">
        <w:rPr>
          <w:b/>
          <w:sz w:val="24"/>
          <w:szCs w:val="24"/>
          <w:u w:val="single"/>
          <w:lang w:val="hu-HU"/>
        </w:rPr>
        <w:t>koreográfiák</w:t>
      </w:r>
      <w:r w:rsidR="004B5ABE" w:rsidRPr="00AA0087">
        <w:rPr>
          <w:b/>
          <w:sz w:val="24"/>
          <w:szCs w:val="24"/>
          <w:lang w:val="hu-HU"/>
        </w:rPr>
        <w:t xml:space="preserve"> :</w:t>
      </w:r>
      <w:proofErr w:type="gramEnd"/>
    </w:p>
    <w:p w:rsidR="004B5ABE" w:rsidRPr="00AA0087" w:rsidRDefault="004B5ABE" w:rsidP="00770417">
      <w:pPr>
        <w:pStyle w:val="Listaszerbekezds"/>
        <w:numPr>
          <w:ilvl w:val="0"/>
          <w:numId w:val="2"/>
        </w:numPr>
        <w:tabs>
          <w:tab w:val="left" w:pos="368"/>
        </w:tabs>
        <w:spacing w:before="158"/>
        <w:ind w:right="7610" w:firstLine="0"/>
        <w:rPr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 xml:space="preserve">koreográfia </w:t>
      </w:r>
    </w:p>
    <w:p w:rsidR="00770417" w:rsidRPr="00AA0087" w:rsidRDefault="0077041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proofErr w:type="gramStart"/>
      <w:r w:rsidRPr="00AA0087">
        <w:rPr>
          <w:sz w:val="24"/>
          <w:szCs w:val="24"/>
          <w:lang w:val="hu-HU"/>
        </w:rPr>
        <w:t>cím</w:t>
      </w:r>
      <w:proofErr w:type="gramEnd"/>
      <w:r w:rsidRPr="00AA0087">
        <w:rPr>
          <w:sz w:val="24"/>
          <w:szCs w:val="24"/>
          <w:lang w:val="hu-HU"/>
        </w:rPr>
        <w:t>:</w:t>
      </w:r>
    </w:p>
    <w:p w:rsidR="00770417" w:rsidRPr="00AA0087" w:rsidRDefault="0077041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proofErr w:type="gramStart"/>
      <w:r w:rsidRPr="00AA0087">
        <w:rPr>
          <w:sz w:val="24"/>
          <w:szCs w:val="24"/>
          <w:lang w:val="hu-HU"/>
        </w:rPr>
        <w:t>koreográfus</w:t>
      </w:r>
      <w:proofErr w:type="gramEnd"/>
      <w:r w:rsidRPr="00AA0087">
        <w:rPr>
          <w:sz w:val="24"/>
          <w:szCs w:val="24"/>
          <w:lang w:val="hu-HU"/>
        </w:rPr>
        <w:t>:</w:t>
      </w:r>
    </w:p>
    <w:p w:rsidR="00770417" w:rsidRDefault="0077041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proofErr w:type="gramStart"/>
      <w:r w:rsidRPr="00AA0087">
        <w:rPr>
          <w:sz w:val="24"/>
          <w:szCs w:val="24"/>
          <w:lang w:val="hu-HU"/>
        </w:rPr>
        <w:t>időtartam</w:t>
      </w:r>
      <w:proofErr w:type="gramEnd"/>
      <w:r w:rsidRPr="00AA0087">
        <w:rPr>
          <w:sz w:val="24"/>
          <w:szCs w:val="24"/>
          <w:lang w:val="hu-HU"/>
        </w:rPr>
        <w:t>:</w:t>
      </w:r>
    </w:p>
    <w:p w:rsidR="00AA0087" w:rsidRPr="00AA0087" w:rsidRDefault="00AA0087" w:rsidP="00770417">
      <w:pPr>
        <w:pStyle w:val="Listaszerbekezds"/>
        <w:tabs>
          <w:tab w:val="left" w:pos="368"/>
        </w:tabs>
        <w:spacing w:before="158"/>
        <w:ind w:left="113" w:right="7609" w:firstLine="0"/>
        <w:rPr>
          <w:sz w:val="24"/>
          <w:szCs w:val="24"/>
          <w:lang w:val="hu-HU"/>
        </w:rPr>
      </w:pPr>
      <w:proofErr w:type="gramStart"/>
      <w:r>
        <w:rPr>
          <w:sz w:val="24"/>
          <w:szCs w:val="24"/>
          <w:lang w:val="hu-HU"/>
        </w:rPr>
        <w:t>kategória</w:t>
      </w:r>
      <w:proofErr w:type="gramEnd"/>
      <w:r>
        <w:rPr>
          <w:sz w:val="24"/>
          <w:szCs w:val="24"/>
          <w:lang w:val="hu-HU"/>
        </w:rPr>
        <w:t>:</w:t>
      </w:r>
    </w:p>
    <w:p w:rsidR="004B5ABE" w:rsidRPr="00AA0087" w:rsidRDefault="004B5ABE" w:rsidP="00770417">
      <w:pPr>
        <w:pStyle w:val="Szvegtrzs"/>
        <w:spacing w:before="10"/>
        <w:rPr>
          <w:b/>
          <w:sz w:val="24"/>
          <w:szCs w:val="24"/>
          <w:lang w:val="hu-HU"/>
        </w:rPr>
      </w:pPr>
    </w:p>
    <w:p w:rsidR="004B5ABE" w:rsidRDefault="00770417" w:rsidP="00770417">
      <w:pPr>
        <w:pStyle w:val="Listaszerbekezds"/>
        <w:numPr>
          <w:ilvl w:val="0"/>
          <w:numId w:val="2"/>
        </w:numPr>
        <w:tabs>
          <w:tab w:val="left" w:pos="368"/>
        </w:tabs>
        <w:ind w:right="7593" w:firstLine="0"/>
        <w:rPr>
          <w:sz w:val="24"/>
          <w:szCs w:val="24"/>
          <w:lang w:val="hu-HU"/>
        </w:rPr>
      </w:pPr>
      <w:r w:rsidRPr="00AA0087">
        <w:rPr>
          <w:b/>
          <w:sz w:val="24"/>
          <w:szCs w:val="24"/>
          <w:lang w:val="hu-HU"/>
        </w:rPr>
        <w:t>k</w:t>
      </w:r>
      <w:r w:rsidR="004B5ABE" w:rsidRPr="00AA0087">
        <w:rPr>
          <w:b/>
          <w:sz w:val="24"/>
          <w:szCs w:val="24"/>
          <w:lang w:val="hu-HU"/>
        </w:rPr>
        <w:t>oreográfia</w:t>
      </w:r>
      <w:r w:rsidR="004B5ABE" w:rsidRPr="00AA0087">
        <w:rPr>
          <w:sz w:val="24"/>
          <w:szCs w:val="24"/>
          <w:lang w:val="hu-HU"/>
        </w:rPr>
        <w:t xml:space="preserve"> </w:t>
      </w:r>
    </w:p>
    <w:p w:rsidR="00AA0087" w:rsidRPr="00AA0087" w:rsidRDefault="00AA0087" w:rsidP="00AA0087">
      <w:pPr>
        <w:pStyle w:val="Listaszerbekezds"/>
        <w:tabs>
          <w:tab w:val="left" w:pos="368"/>
        </w:tabs>
        <w:ind w:left="112" w:right="7593" w:firstLine="0"/>
        <w:rPr>
          <w:sz w:val="24"/>
          <w:szCs w:val="24"/>
          <w:lang w:val="hu-HU"/>
        </w:rPr>
      </w:pPr>
    </w:p>
    <w:p w:rsidR="00770417" w:rsidRPr="00AA0087" w:rsidRDefault="0077041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proofErr w:type="gramStart"/>
      <w:r w:rsidRPr="00AA0087">
        <w:rPr>
          <w:sz w:val="24"/>
          <w:szCs w:val="24"/>
          <w:lang w:val="hu-HU"/>
        </w:rPr>
        <w:t>cím</w:t>
      </w:r>
      <w:proofErr w:type="gramEnd"/>
      <w:r w:rsidRPr="00AA0087">
        <w:rPr>
          <w:sz w:val="24"/>
          <w:szCs w:val="24"/>
          <w:lang w:val="hu-HU"/>
        </w:rPr>
        <w:t>:</w:t>
      </w:r>
    </w:p>
    <w:p w:rsidR="00770417" w:rsidRPr="00AA0087" w:rsidRDefault="0077041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proofErr w:type="gramStart"/>
      <w:r w:rsidRPr="00AA0087">
        <w:rPr>
          <w:sz w:val="24"/>
          <w:szCs w:val="24"/>
          <w:lang w:val="hu-HU"/>
        </w:rPr>
        <w:t>koreográfus</w:t>
      </w:r>
      <w:proofErr w:type="gramEnd"/>
      <w:r w:rsidRPr="00AA0087">
        <w:rPr>
          <w:sz w:val="24"/>
          <w:szCs w:val="24"/>
          <w:lang w:val="hu-HU"/>
        </w:rPr>
        <w:t>:</w:t>
      </w:r>
    </w:p>
    <w:p w:rsidR="00770417" w:rsidRDefault="0077041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proofErr w:type="gramStart"/>
      <w:r w:rsidRPr="00AA0087">
        <w:rPr>
          <w:sz w:val="24"/>
          <w:szCs w:val="24"/>
          <w:lang w:val="hu-HU"/>
        </w:rPr>
        <w:t>időtartam</w:t>
      </w:r>
      <w:proofErr w:type="gramEnd"/>
      <w:r w:rsidRPr="00AA0087">
        <w:rPr>
          <w:sz w:val="24"/>
          <w:szCs w:val="24"/>
          <w:lang w:val="hu-HU"/>
        </w:rPr>
        <w:t>:</w:t>
      </w:r>
    </w:p>
    <w:p w:rsidR="00AA0087" w:rsidRPr="00AA0087" w:rsidRDefault="00AA0087" w:rsidP="00770417">
      <w:pPr>
        <w:pStyle w:val="Listaszerbekezds"/>
        <w:tabs>
          <w:tab w:val="left" w:pos="368"/>
        </w:tabs>
        <w:spacing w:line="360" w:lineRule="auto"/>
        <w:ind w:left="113" w:right="7592" w:firstLine="0"/>
        <w:rPr>
          <w:sz w:val="24"/>
          <w:szCs w:val="24"/>
          <w:lang w:val="hu-HU"/>
        </w:rPr>
      </w:pPr>
      <w:proofErr w:type="gramStart"/>
      <w:r>
        <w:rPr>
          <w:sz w:val="24"/>
          <w:szCs w:val="24"/>
          <w:lang w:val="hu-HU"/>
        </w:rPr>
        <w:t>kategória</w:t>
      </w:r>
      <w:proofErr w:type="gramEnd"/>
      <w:r>
        <w:rPr>
          <w:sz w:val="24"/>
          <w:szCs w:val="24"/>
          <w:lang w:val="hu-HU"/>
        </w:rPr>
        <w:t>:</w:t>
      </w:r>
    </w:p>
    <w:p w:rsidR="004B5ABE" w:rsidRPr="00AA0087" w:rsidRDefault="004B5ABE" w:rsidP="00770417">
      <w:pPr>
        <w:pStyle w:val="Szvegtrzs"/>
        <w:rPr>
          <w:sz w:val="24"/>
          <w:szCs w:val="24"/>
          <w:lang w:val="hu-HU"/>
        </w:rPr>
      </w:pPr>
    </w:p>
    <w:p w:rsidR="00AA0087" w:rsidRPr="00AA0087" w:rsidRDefault="00AA0087" w:rsidP="00770417">
      <w:pPr>
        <w:pStyle w:val="Szvegtrzs"/>
        <w:tabs>
          <w:tab w:val="left" w:pos="1529"/>
        </w:tabs>
        <w:spacing w:before="159"/>
        <w:ind w:left="112" w:right="2930"/>
        <w:rPr>
          <w:sz w:val="24"/>
          <w:szCs w:val="24"/>
          <w:lang w:val="hu-HU"/>
        </w:rPr>
      </w:pPr>
      <w:r w:rsidRPr="00AA0087">
        <w:rPr>
          <w:b/>
          <w:sz w:val="24"/>
          <w:szCs w:val="24"/>
          <w:u w:val="single"/>
          <w:lang w:val="hu-HU"/>
        </w:rPr>
        <w:t xml:space="preserve">Zenei kíséret </w:t>
      </w:r>
      <w:r w:rsidRPr="00AA0087">
        <w:rPr>
          <w:sz w:val="24"/>
          <w:szCs w:val="24"/>
          <w:u w:val="single"/>
          <w:lang w:val="hu-HU"/>
        </w:rPr>
        <w:t>(megfelelő aláhúzandó)</w:t>
      </w:r>
      <w:r w:rsidR="004B5ABE" w:rsidRPr="00AA0087">
        <w:rPr>
          <w:sz w:val="24"/>
          <w:szCs w:val="24"/>
          <w:u w:val="single"/>
          <w:lang w:val="hu-HU"/>
        </w:rPr>
        <w:t>:</w:t>
      </w:r>
      <w:r w:rsidRPr="00AA0087">
        <w:rPr>
          <w:sz w:val="24"/>
          <w:szCs w:val="24"/>
          <w:lang w:val="hu-HU"/>
        </w:rPr>
        <w:t xml:space="preserve"> </w:t>
      </w:r>
    </w:p>
    <w:p w:rsidR="004B5ABE" w:rsidRPr="00AA0087" w:rsidRDefault="005856DF" w:rsidP="00770417">
      <w:pPr>
        <w:pStyle w:val="Szvegtrzs"/>
        <w:tabs>
          <w:tab w:val="left" w:pos="1529"/>
        </w:tabs>
        <w:spacing w:before="159"/>
        <w:ind w:left="112" w:right="2930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ab/>
      </w:r>
      <w:r w:rsidR="004B5ABE" w:rsidRPr="00AA0087">
        <w:rPr>
          <w:sz w:val="24"/>
          <w:szCs w:val="24"/>
          <w:lang w:val="hu-HU"/>
        </w:rPr>
        <w:t>1. A rendezvény által biztosított zenekar</w:t>
      </w:r>
    </w:p>
    <w:p w:rsidR="004B5ABE" w:rsidRPr="00AA0087" w:rsidRDefault="00A87DB0" w:rsidP="00770417">
      <w:pPr>
        <w:pStyle w:val="Listaszerbekezds"/>
        <w:numPr>
          <w:ilvl w:val="1"/>
          <w:numId w:val="2"/>
        </w:numPr>
        <w:tabs>
          <w:tab w:val="left" w:pos="1841"/>
        </w:tabs>
        <w:spacing w:before="160"/>
        <w:ind w:hanging="312"/>
        <w:rPr>
          <w:sz w:val="24"/>
          <w:szCs w:val="24"/>
          <w:lang w:val="hu-HU"/>
        </w:rPr>
      </w:pPr>
      <w:r w:rsidRPr="00AA0087">
        <w:rPr>
          <w:sz w:val="24"/>
          <w:szCs w:val="24"/>
          <w:lang w:val="hu-HU"/>
        </w:rPr>
        <w:t>saját zenekar (a zenekar neve</w:t>
      </w:r>
      <w:proofErr w:type="gramStart"/>
      <w:r w:rsidRPr="00AA0087">
        <w:rPr>
          <w:sz w:val="24"/>
          <w:szCs w:val="24"/>
          <w:lang w:val="hu-HU"/>
        </w:rPr>
        <w:t>:…</w:t>
      </w:r>
      <w:r w:rsidR="005856DF">
        <w:rPr>
          <w:sz w:val="24"/>
          <w:szCs w:val="24"/>
          <w:lang w:val="hu-HU"/>
        </w:rPr>
        <w:t>…………..</w:t>
      </w:r>
      <w:r w:rsidRPr="00AA0087">
        <w:rPr>
          <w:sz w:val="24"/>
          <w:szCs w:val="24"/>
          <w:lang w:val="hu-HU"/>
        </w:rPr>
        <w:t>……………………….,</w:t>
      </w:r>
      <w:proofErr w:type="gramEnd"/>
      <w:r w:rsidRPr="00AA0087">
        <w:rPr>
          <w:sz w:val="24"/>
          <w:szCs w:val="24"/>
          <w:lang w:val="hu-HU"/>
        </w:rPr>
        <w:t xml:space="preserve"> létszáma:……………….fő)</w:t>
      </w:r>
    </w:p>
    <w:p w:rsidR="004B5ABE" w:rsidRPr="00AA0087" w:rsidRDefault="00AA0087" w:rsidP="00770417">
      <w:pPr>
        <w:pStyle w:val="Listaszerbekezds"/>
        <w:numPr>
          <w:ilvl w:val="1"/>
          <w:numId w:val="2"/>
        </w:numPr>
        <w:tabs>
          <w:tab w:val="left" w:pos="1841"/>
        </w:tabs>
        <w:spacing w:before="160"/>
        <w:ind w:hanging="312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bejátszás felvételről</w:t>
      </w:r>
    </w:p>
    <w:p w:rsidR="004B5ABE" w:rsidRPr="00AA0087" w:rsidRDefault="004B5ABE" w:rsidP="00770417">
      <w:pPr>
        <w:pStyle w:val="Szvegtrzs"/>
        <w:rPr>
          <w:sz w:val="24"/>
          <w:szCs w:val="24"/>
          <w:lang w:val="hu-HU"/>
        </w:rPr>
      </w:pPr>
    </w:p>
    <w:p w:rsidR="004B5ABE" w:rsidRPr="00AA0087" w:rsidRDefault="004B5ABE" w:rsidP="00770417">
      <w:pPr>
        <w:pStyle w:val="Szvegtrzs"/>
        <w:spacing w:before="1"/>
        <w:rPr>
          <w:sz w:val="24"/>
          <w:szCs w:val="24"/>
          <w:lang w:val="hu-HU"/>
        </w:rPr>
      </w:pPr>
    </w:p>
    <w:p w:rsidR="004B5ABE" w:rsidRPr="00AA0087" w:rsidRDefault="004B5ABE" w:rsidP="00770417">
      <w:pPr>
        <w:pStyle w:val="Szvegtrzs"/>
        <w:tabs>
          <w:tab w:val="left" w:pos="3287"/>
        </w:tabs>
        <w:ind w:left="112"/>
        <w:rPr>
          <w:sz w:val="24"/>
          <w:szCs w:val="24"/>
        </w:rPr>
      </w:pPr>
      <w:r w:rsidRPr="00AA0087">
        <w:rPr>
          <w:sz w:val="24"/>
          <w:szCs w:val="24"/>
          <w:lang w:val="hu-HU"/>
        </w:rPr>
        <w:t>Táncegyüttes létszáma</w:t>
      </w:r>
      <w:proofErr w:type="gramStart"/>
      <w:r w:rsidRPr="00AA0087">
        <w:rPr>
          <w:sz w:val="24"/>
          <w:szCs w:val="24"/>
          <w:lang w:val="hu-HU"/>
        </w:rPr>
        <w:t>:</w:t>
      </w:r>
      <w:r w:rsidR="00770417" w:rsidRPr="00AA0087">
        <w:rPr>
          <w:sz w:val="24"/>
          <w:szCs w:val="24"/>
          <w:lang w:val="hu-HU"/>
        </w:rPr>
        <w:t xml:space="preserve"> …</w:t>
      </w:r>
      <w:proofErr w:type="gramEnd"/>
      <w:r w:rsidR="00770417" w:rsidRPr="00AA0087">
        <w:rPr>
          <w:sz w:val="24"/>
          <w:szCs w:val="24"/>
          <w:lang w:val="hu-HU"/>
        </w:rPr>
        <w:t>……. f</w:t>
      </w:r>
      <w:r w:rsidRPr="00AA0087">
        <w:rPr>
          <w:sz w:val="24"/>
          <w:szCs w:val="24"/>
          <w:lang w:val="hu-HU"/>
        </w:rPr>
        <w:t xml:space="preserve">ő </w:t>
      </w:r>
      <w:r w:rsidR="00770417" w:rsidRPr="00AA0087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 xml:space="preserve">– </w:t>
      </w:r>
      <w:r w:rsidR="00770417" w:rsidRPr="00AA0087">
        <w:rPr>
          <w:sz w:val="24"/>
          <w:szCs w:val="24"/>
          <w:lang w:val="hu-HU"/>
        </w:rPr>
        <w:t xml:space="preserve"> </w:t>
      </w:r>
      <w:r w:rsidRPr="00AA0087">
        <w:rPr>
          <w:sz w:val="24"/>
          <w:szCs w:val="24"/>
          <w:lang w:val="hu-HU"/>
        </w:rPr>
        <w:t>ebből …………….. nő és …………….. férfi</w:t>
      </w:r>
    </w:p>
    <w:sectPr w:rsidR="004B5ABE" w:rsidRPr="00AA0087">
      <w:headerReference w:type="even" r:id="rId12"/>
      <w:headerReference w:type="default" r:id="rId13"/>
      <w:headerReference w:type="first" r:id="rId14"/>
      <w:pgSz w:w="11906" w:h="16838"/>
      <w:pgMar w:top="1460" w:right="1060" w:bottom="280" w:left="1020" w:header="0" w:footer="708" w:gutter="0"/>
      <w:cols w:space="708"/>
      <w:docGrid w:linePitch="240" w:charSpace="-24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32C" w:rsidRDefault="001F432C">
      <w:r>
        <w:separator/>
      </w:r>
    </w:p>
  </w:endnote>
  <w:endnote w:type="continuationSeparator" w:id="0">
    <w:p w:rsidR="001F432C" w:rsidRDefault="001F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32C" w:rsidRDefault="001F432C">
      <w:r>
        <w:separator/>
      </w:r>
    </w:p>
  </w:footnote>
  <w:footnote w:type="continuationSeparator" w:id="0">
    <w:p w:rsidR="001F432C" w:rsidRDefault="001F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9B2" w:rsidRDefault="00D709B2">
    <w:pPr>
      <w:tabs>
        <w:tab w:val="left" w:pos="8054"/>
      </w:tabs>
      <w:ind w:left="113"/>
    </w:pPr>
    <w:r>
      <w:rPr>
        <w:rFonts w:ascii="Times New Roman" w:eastAsia="Times New Roman" w:hAnsi="Times New Roman" w:cs="Times New Roman"/>
        <w:sz w:val="20"/>
        <w:lang w:val="hu-HU" w:eastAsia="hu-HU"/>
      </w:rPr>
      <w:t xml:space="preserve">                                                                                                 </w:t>
    </w:r>
  </w:p>
  <w:p w:rsidR="00D709B2" w:rsidRDefault="00FC6EF9">
    <w:pPr>
      <w:tabs>
        <w:tab w:val="left" w:pos="8054"/>
      </w:tabs>
      <w:ind w:left="113"/>
      <w:rPr>
        <w:rFonts w:ascii="Times New Roman" w:hAnsi="Times New Roman" w:cs="Times New Roman"/>
        <w:sz w:val="20"/>
        <w:lang w:val="hu-HU"/>
      </w:rPr>
    </w:pPr>
    <w:r>
      <w:rPr>
        <w:noProof/>
        <w:lang w:val="hu-HU" w:eastAsia="hu-HU"/>
      </w:rPr>
      <w:drawing>
        <wp:inline distT="0" distB="0" distL="0" distR="0" wp14:anchorId="6C75EDAB" wp14:editId="032BA865">
          <wp:extent cx="1129030" cy="110553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9030" cy="1105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709B2">
      <w:rPr>
        <w:rFonts w:ascii="Times New Roman" w:eastAsia="Times New Roman" w:hAnsi="Times New Roman" w:cs="Times New Roman"/>
        <w:sz w:val="20"/>
        <w:lang w:val="hu-HU" w:eastAsia="hu-HU"/>
      </w:rPr>
      <w:t xml:space="preserve">                                                                                                 </w:t>
    </w:r>
    <w:r>
      <w:rPr>
        <w:rFonts w:ascii="Times New Roman" w:hAnsi="Times New Roman" w:cs="Times New Roman"/>
        <w:noProof/>
        <w:sz w:val="20"/>
        <w:lang w:val="hu-HU" w:eastAsia="hu-HU"/>
      </w:rPr>
      <w:drawing>
        <wp:inline distT="0" distB="0" distL="0" distR="0" wp14:anchorId="3CE7D421" wp14:editId="24C1BAA0">
          <wp:extent cx="1645920" cy="715645"/>
          <wp:effectExtent l="0" t="0" r="0" b="8255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7156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709B2">
      <w:rPr>
        <w:rFonts w:ascii="Times New Roman" w:hAnsi="Times New Roman" w:cs="Times New Roman"/>
        <w:sz w:val="20"/>
        <w:lang w:val="hu-HU"/>
      </w:rPr>
      <w:tab/>
    </w:r>
  </w:p>
  <w:p w:rsidR="00D709B2" w:rsidRDefault="00D709B2">
    <w:pPr>
      <w:tabs>
        <w:tab w:val="left" w:pos="8054"/>
      </w:tabs>
      <w:ind w:left="113"/>
      <w:rPr>
        <w:rFonts w:ascii="Times New Roman" w:hAnsi="Times New Roman" w:cs="Times New Roman"/>
        <w:sz w:val="20"/>
        <w:lang w:val="hu-HU"/>
      </w:rPr>
    </w:pPr>
    <w:r>
      <w:rPr>
        <w:rFonts w:ascii="Times New Roman" w:hAnsi="Times New Roman" w:cs="Times New Roman"/>
        <w:sz w:val="20"/>
        <w:lang w:val="hu-HU"/>
      </w:rPr>
      <w:tab/>
    </w:r>
  </w:p>
  <w:p w:rsidR="00D709B2" w:rsidRDefault="00D709B2">
    <w:pPr>
      <w:pStyle w:val="lfej"/>
      <w:rPr>
        <w:rFonts w:ascii="Times New Roman" w:hAnsi="Times New Roman" w:cs="Times New Roman"/>
        <w:sz w:val="20"/>
        <w:lang w:val="hu-H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9B2" w:rsidRDefault="00D709B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9B2" w:rsidRDefault="00D709B2">
    <w:pPr>
      <w:tabs>
        <w:tab w:val="left" w:pos="8054"/>
      </w:tabs>
      <w:ind w:left="113"/>
    </w:pPr>
    <w:r>
      <w:rPr>
        <w:rFonts w:ascii="Times New Roman" w:eastAsia="Times New Roman" w:hAnsi="Times New Roman" w:cs="Times New Roman"/>
        <w:sz w:val="20"/>
        <w:lang w:val="hu-HU" w:eastAsia="hu-HU"/>
      </w:rPr>
      <w:t xml:space="preserve">                                                                                                 </w:t>
    </w:r>
  </w:p>
  <w:p w:rsidR="00D709B2" w:rsidRDefault="00FC6EF9">
    <w:pPr>
      <w:tabs>
        <w:tab w:val="left" w:pos="8054"/>
      </w:tabs>
      <w:ind w:left="113"/>
      <w:rPr>
        <w:rFonts w:ascii="Times New Roman" w:hAnsi="Times New Roman" w:cs="Times New Roman"/>
        <w:sz w:val="20"/>
        <w:lang w:val="hu-HU"/>
      </w:rPr>
    </w:pPr>
    <w:r>
      <w:rPr>
        <w:noProof/>
        <w:lang w:val="hu-HU" w:eastAsia="hu-HU"/>
      </w:rPr>
      <w:drawing>
        <wp:inline distT="0" distB="0" distL="0" distR="0">
          <wp:extent cx="1129030" cy="1105535"/>
          <wp:effectExtent l="0" t="0" r="0" b="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9030" cy="1105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709B2">
      <w:rPr>
        <w:rFonts w:ascii="Times New Roman" w:eastAsia="Times New Roman" w:hAnsi="Times New Roman" w:cs="Times New Roman"/>
        <w:sz w:val="20"/>
        <w:lang w:val="hu-HU" w:eastAsia="hu-HU"/>
      </w:rPr>
      <w:t xml:space="preserve">                                                                                                 </w:t>
    </w:r>
    <w:r>
      <w:rPr>
        <w:rFonts w:ascii="Times New Roman" w:hAnsi="Times New Roman" w:cs="Times New Roman"/>
        <w:noProof/>
        <w:sz w:val="20"/>
        <w:lang w:val="hu-HU" w:eastAsia="hu-HU"/>
      </w:rPr>
      <w:drawing>
        <wp:inline distT="0" distB="0" distL="0" distR="0">
          <wp:extent cx="1645920" cy="715645"/>
          <wp:effectExtent l="0" t="0" r="0" b="8255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7156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709B2">
      <w:rPr>
        <w:rFonts w:ascii="Times New Roman" w:hAnsi="Times New Roman" w:cs="Times New Roman"/>
        <w:sz w:val="20"/>
        <w:lang w:val="hu-HU"/>
      </w:rPr>
      <w:tab/>
    </w:r>
  </w:p>
  <w:p w:rsidR="00D709B2" w:rsidRDefault="00D709B2">
    <w:pPr>
      <w:tabs>
        <w:tab w:val="left" w:pos="8054"/>
      </w:tabs>
      <w:ind w:left="113"/>
      <w:rPr>
        <w:rFonts w:ascii="Times New Roman" w:hAnsi="Times New Roman" w:cs="Times New Roman"/>
        <w:sz w:val="20"/>
        <w:lang w:val="hu-HU"/>
      </w:rPr>
    </w:pPr>
    <w:r>
      <w:rPr>
        <w:rFonts w:ascii="Times New Roman" w:hAnsi="Times New Roman" w:cs="Times New Roman"/>
        <w:sz w:val="20"/>
        <w:lang w:val="hu-HU"/>
      </w:rPr>
      <w:tab/>
    </w:r>
  </w:p>
  <w:p w:rsidR="00D709B2" w:rsidRDefault="00D709B2">
    <w:pPr>
      <w:pStyle w:val="lfej"/>
      <w:rPr>
        <w:rFonts w:ascii="Times New Roman" w:hAnsi="Times New Roman" w:cs="Times New Roman"/>
        <w:sz w:val="20"/>
        <w:lang w:val="hu-HU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9B2" w:rsidRDefault="00D709B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112" w:hanging="255"/>
      </w:pPr>
      <w:rPr>
        <w:w w:val="99"/>
        <w:sz w:val="26"/>
        <w:szCs w:val="26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1783" w:hanging="255"/>
      </w:pPr>
      <w:rPr>
        <w:w w:val="99"/>
        <w:sz w:val="26"/>
        <w:szCs w:val="26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74" w:hanging="25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68" w:hanging="25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62" w:hanging="25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56" w:hanging="25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50" w:hanging="25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44" w:hanging="25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38" w:hanging="255"/>
      </w:pPr>
      <w:rPr>
        <w:rFonts w:ascii="Symbol" w:hAnsi="Symbol" w:cs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72" w:hanging="260"/>
      </w:pPr>
      <w:rPr>
        <w:b/>
        <w:bCs/>
        <w:w w:val="99"/>
        <w:sz w:val="26"/>
        <w:szCs w:val="2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833" w:hanging="348"/>
      </w:pPr>
      <w:rPr>
        <w:rFonts w:ascii="Symbol" w:hAnsi="Symbol" w:cs="Symbol" w:hint="default"/>
        <w:w w:val="99"/>
        <w:sz w:val="26"/>
        <w:szCs w:val="26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42" w:hanging="348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45" w:hanging="348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848" w:hanging="348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51" w:hanging="348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54" w:hanging="348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57" w:hanging="348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860" w:hanging="348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F8F"/>
    <w:rsid w:val="00135D06"/>
    <w:rsid w:val="001B6033"/>
    <w:rsid w:val="001F432C"/>
    <w:rsid w:val="001F687F"/>
    <w:rsid w:val="003319BF"/>
    <w:rsid w:val="00434374"/>
    <w:rsid w:val="004B5ABE"/>
    <w:rsid w:val="005856DF"/>
    <w:rsid w:val="005A59E5"/>
    <w:rsid w:val="00770417"/>
    <w:rsid w:val="00911EB1"/>
    <w:rsid w:val="00934BD4"/>
    <w:rsid w:val="00A3241E"/>
    <w:rsid w:val="00A87DB0"/>
    <w:rsid w:val="00AA0087"/>
    <w:rsid w:val="00C812BC"/>
    <w:rsid w:val="00D709B2"/>
    <w:rsid w:val="00D72F8F"/>
    <w:rsid w:val="00E56B6D"/>
    <w:rsid w:val="00E706BB"/>
    <w:rsid w:val="00EA02F6"/>
    <w:rsid w:val="00F00298"/>
    <w:rsid w:val="00F15F69"/>
    <w:rsid w:val="00F73B52"/>
    <w:rsid w:val="00FC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</w:pPr>
    <w:rPr>
      <w:rFonts w:ascii="Calibri" w:eastAsia="Calibri" w:hAnsi="Calibri" w:cs="Calibri"/>
      <w:sz w:val="22"/>
      <w:szCs w:val="22"/>
      <w:lang w:val="en-US" w:eastAsia="zh-CN"/>
    </w:rPr>
  </w:style>
  <w:style w:type="paragraph" w:styleId="Cmsor1">
    <w:name w:val="heading 1"/>
    <w:basedOn w:val="Norml"/>
    <w:next w:val="Szvegtrzs"/>
    <w:qFormat/>
    <w:pPr>
      <w:numPr>
        <w:ilvl w:val="1"/>
        <w:numId w:val="1"/>
      </w:numPr>
      <w:spacing w:before="1"/>
      <w:ind w:left="1721" w:right="1707" w:hanging="742"/>
      <w:outlineLvl w:val="0"/>
    </w:pPr>
    <w:rPr>
      <w:b/>
      <w:bCs/>
      <w:sz w:val="28"/>
      <w:szCs w:val="28"/>
    </w:rPr>
  </w:style>
  <w:style w:type="paragraph" w:styleId="Cmsor2">
    <w:name w:val="heading 2"/>
    <w:basedOn w:val="Norml"/>
    <w:next w:val="Szvegtrzs"/>
    <w:qFormat/>
    <w:pPr>
      <w:numPr>
        <w:ilvl w:val="2"/>
        <w:numId w:val="1"/>
      </w:numPr>
      <w:ind w:left="112" w:firstLine="0"/>
      <w:jc w:val="both"/>
      <w:outlineLvl w:val="1"/>
    </w:pPr>
    <w:rPr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w w:val="99"/>
      <w:sz w:val="26"/>
      <w:szCs w:val="26"/>
    </w:rPr>
  </w:style>
  <w:style w:type="character" w:customStyle="1" w:styleId="WW8Num2z2">
    <w:name w:val="WW8Num2z2"/>
    <w:rPr>
      <w:rFonts w:ascii="Symbol" w:hAnsi="Symbol" w:cs="Symbol" w:hint="default"/>
    </w:rPr>
  </w:style>
  <w:style w:type="character" w:customStyle="1" w:styleId="WW8Num3z0">
    <w:name w:val="WW8Num3z0"/>
    <w:rPr>
      <w:b/>
      <w:bCs/>
      <w:w w:val="99"/>
      <w:sz w:val="26"/>
      <w:szCs w:val="26"/>
    </w:rPr>
  </w:style>
  <w:style w:type="character" w:customStyle="1" w:styleId="WW8Num3z1">
    <w:name w:val="WW8Num3z1"/>
    <w:rPr>
      <w:rFonts w:ascii="Symbol" w:hAnsi="Symbol" w:cs="Symbol" w:hint="default"/>
      <w:w w:val="99"/>
      <w:sz w:val="26"/>
      <w:szCs w:val="26"/>
    </w:rPr>
  </w:style>
  <w:style w:type="character" w:customStyle="1" w:styleId="WW8Num3z2">
    <w:name w:val="WW8Num3z2"/>
    <w:rPr>
      <w:rFonts w:ascii="Symbol" w:hAnsi="Symbol" w:cs="Symbol" w:hint="default"/>
    </w:rPr>
  </w:style>
  <w:style w:type="character" w:customStyle="1" w:styleId="WW8Num2z1">
    <w:name w:val="WW8Num2z1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Bekezdsalapbettpusa1">
    <w:name w:val="Bekezdés alapbetűtípusa1"/>
  </w:style>
  <w:style w:type="character" w:customStyle="1" w:styleId="ListLabel1">
    <w:name w:val="ListLabel 1"/>
    <w:rPr>
      <w:rFonts w:eastAsia="Calibri" w:cs="Calibri"/>
      <w:w w:val="99"/>
      <w:sz w:val="26"/>
      <w:szCs w:val="26"/>
    </w:rPr>
  </w:style>
  <w:style w:type="character" w:customStyle="1" w:styleId="ListLabel2">
    <w:name w:val="ListLabel 2"/>
    <w:rPr>
      <w:rFonts w:eastAsia="Calibri" w:cs="Calibri"/>
      <w:b/>
      <w:bCs/>
      <w:w w:val="99"/>
      <w:sz w:val="26"/>
      <w:szCs w:val="26"/>
    </w:rPr>
  </w:style>
  <w:style w:type="character" w:customStyle="1" w:styleId="ListLabel3">
    <w:name w:val="ListLabel 3"/>
    <w:rPr>
      <w:rFonts w:eastAsia="Symbol" w:cs="Symbol"/>
      <w:w w:val="99"/>
      <w:sz w:val="26"/>
      <w:szCs w:val="26"/>
    </w:rPr>
  </w:style>
  <w:style w:type="character" w:styleId="Hiperhivatkozs">
    <w:name w:val="Hyperlink"/>
    <w:rPr>
      <w:color w:val="000080"/>
      <w:u w:val="single"/>
    </w:rPr>
  </w:style>
  <w:style w:type="character" w:customStyle="1" w:styleId="BuborkszvegChar">
    <w:name w:val="Buborékszöveg Char"/>
    <w:rPr>
      <w:rFonts w:ascii="Tahoma" w:hAnsi="Tahoma" w:cs="Tahoma"/>
      <w:sz w:val="16"/>
      <w:szCs w:val="16"/>
    </w:rPr>
  </w:style>
  <w:style w:type="character" w:customStyle="1" w:styleId="lfejChar">
    <w:name w:val="Élőfej Char"/>
    <w:rPr>
      <w:sz w:val="22"/>
      <w:szCs w:val="22"/>
      <w:lang w:val="en-US"/>
    </w:rPr>
  </w:style>
  <w:style w:type="character" w:customStyle="1" w:styleId="llbChar">
    <w:name w:val="Élőláb Char"/>
    <w:rPr>
      <w:sz w:val="22"/>
      <w:szCs w:val="22"/>
      <w:lang w:val="en-US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rPr>
      <w:sz w:val="26"/>
      <w:szCs w:val="26"/>
    </w:r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Arial"/>
    </w:rPr>
  </w:style>
  <w:style w:type="paragraph" w:styleId="Listaszerbekezds">
    <w:name w:val="List Paragraph"/>
    <w:basedOn w:val="Norml"/>
    <w:qFormat/>
    <w:pPr>
      <w:ind w:left="821" w:hanging="348"/>
    </w:pPr>
  </w:style>
  <w:style w:type="paragraph" w:customStyle="1" w:styleId="TableParagraph">
    <w:name w:val="Table Paragraph"/>
    <w:basedOn w:val="Norml"/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</w:pPr>
    <w:rPr>
      <w:rFonts w:ascii="Calibri" w:eastAsia="Calibri" w:hAnsi="Calibri" w:cs="Calibri"/>
      <w:sz w:val="22"/>
      <w:szCs w:val="22"/>
      <w:lang w:val="en-US" w:eastAsia="zh-CN"/>
    </w:rPr>
  </w:style>
  <w:style w:type="paragraph" w:styleId="Cmsor1">
    <w:name w:val="heading 1"/>
    <w:basedOn w:val="Norml"/>
    <w:next w:val="Szvegtrzs"/>
    <w:qFormat/>
    <w:pPr>
      <w:numPr>
        <w:ilvl w:val="1"/>
        <w:numId w:val="1"/>
      </w:numPr>
      <w:spacing w:before="1"/>
      <w:ind w:left="1721" w:right="1707" w:hanging="742"/>
      <w:outlineLvl w:val="0"/>
    </w:pPr>
    <w:rPr>
      <w:b/>
      <w:bCs/>
      <w:sz w:val="28"/>
      <w:szCs w:val="28"/>
    </w:rPr>
  </w:style>
  <w:style w:type="paragraph" w:styleId="Cmsor2">
    <w:name w:val="heading 2"/>
    <w:basedOn w:val="Norml"/>
    <w:next w:val="Szvegtrzs"/>
    <w:qFormat/>
    <w:pPr>
      <w:numPr>
        <w:ilvl w:val="2"/>
        <w:numId w:val="1"/>
      </w:numPr>
      <w:ind w:left="112" w:firstLine="0"/>
      <w:jc w:val="both"/>
      <w:outlineLvl w:val="1"/>
    </w:pPr>
    <w:rPr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w w:val="99"/>
      <w:sz w:val="26"/>
      <w:szCs w:val="26"/>
    </w:rPr>
  </w:style>
  <w:style w:type="character" w:customStyle="1" w:styleId="WW8Num2z2">
    <w:name w:val="WW8Num2z2"/>
    <w:rPr>
      <w:rFonts w:ascii="Symbol" w:hAnsi="Symbol" w:cs="Symbol" w:hint="default"/>
    </w:rPr>
  </w:style>
  <w:style w:type="character" w:customStyle="1" w:styleId="WW8Num3z0">
    <w:name w:val="WW8Num3z0"/>
    <w:rPr>
      <w:b/>
      <w:bCs/>
      <w:w w:val="99"/>
      <w:sz w:val="26"/>
      <w:szCs w:val="26"/>
    </w:rPr>
  </w:style>
  <w:style w:type="character" w:customStyle="1" w:styleId="WW8Num3z1">
    <w:name w:val="WW8Num3z1"/>
    <w:rPr>
      <w:rFonts w:ascii="Symbol" w:hAnsi="Symbol" w:cs="Symbol" w:hint="default"/>
      <w:w w:val="99"/>
      <w:sz w:val="26"/>
      <w:szCs w:val="26"/>
    </w:rPr>
  </w:style>
  <w:style w:type="character" w:customStyle="1" w:styleId="WW8Num3z2">
    <w:name w:val="WW8Num3z2"/>
    <w:rPr>
      <w:rFonts w:ascii="Symbol" w:hAnsi="Symbol" w:cs="Symbol" w:hint="default"/>
    </w:rPr>
  </w:style>
  <w:style w:type="character" w:customStyle="1" w:styleId="WW8Num2z1">
    <w:name w:val="WW8Num2z1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Bekezdsalapbettpusa1">
    <w:name w:val="Bekezdés alapbetűtípusa1"/>
  </w:style>
  <w:style w:type="character" w:customStyle="1" w:styleId="ListLabel1">
    <w:name w:val="ListLabel 1"/>
    <w:rPr>
      <w:rFonts w:eastAsia="Calibri" w:cs="Calibri"/>
      <w:w w:val="99"/>
      <w:sz w:val="26"/>
      <w:szCs w:val="26"/>
    </w:rPr>
  </w:style>
  <w:style w:type="character" w:customStyle="1" w:styleId="ListLabel2">
    <w:name w:val="ListLabel 2"/>
    <w:rPr>
      <w:rFonts w:eastAsia="Calibri" w:cs="Calibri"/>
      <w:b/>
      <w:bCs/>
      <w:w w:val="99"/>
      <w:sz w:val="26"/>
      <w:szCs w:val="26"/>
    </w:rPr>
  </w:style>
  <w:style w:type="character" w:customStyle="1" w:styleId="ListLabel3">
    <w:name w:val="ListLabel 3"/>
    <w:rPr>
      <w:rFonts w:eastAsia="Symbol" w:cs="Symbol"/>
      <w:w w:val="99"/>
      <w:sz w:val="26"/>
      <w:szCs w:val="26"/>
    </w:rPr>
  </w:style>
  <w:style w:type="character" w:styleId="Hiperhivatkozs">
    <w:name w:val="Hyperlink"/>
    <w:rPr>
      <w:color w:val="000080"/>
      <w:u w:val="single"/>
    </w:rPr>
  </w:style>
  <w:style w:type="character" w:customStyle="1" w:styleId="BuborkszvegChar">
    <w:name w:val="Buborékszöveg Char"/>
    <w:rPr>
      <w:rFonts w:ascii="Tahoma" w:hAnsi="Tahoma" w:cs="Tahoma"/>
      <w:sz w:val="16"/>
      <w:szCs w:val="16"/>
    </w:rPr>
  </w:style>
  <w:style w:type="character" w:customStyle="1" w:styleId="lfejChar">
    <w:name w:val="Élőfej Char"/>
    <w:rPr>
      <w:sz w:val="22"/>
      <w:szCs w:val="22"/>
      <w:lang w:val="en-US"/>
    </w:rPr>
  </w:style>
  <w:style w:type="character" w:customStyle="1" w:styleId="llbChar">
    <w:name w:val="Élőláb Char"/>
    <w:rPr>
      <w:sz w:val="22"/>
      <w:szCs w:val="22"/>
      <w:lang w:val="en-US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rPr>
      <w:sz w:val="26"/>
      <w:szCs w:val="26"/>
    </w:r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Arial"/>
    </w:rPr>
  </w:style>
  <w:style w:type="paragraph" w:styleId="Listaszerbekezds">
    <w:name w:val="List Paragraph"/>
    <w:basedOn w:val="Norml"/>
    <w:qFormat/>
    <w:pPr>
      <w:ind w:left="821" w:hanging="348"/>
    </w:pPr>
  </w:style>
  <w:style w:type="paragraph" w:customStyle="1" w:styleId="TableParagraph">
    <w:name w:val="Table Paragraph"/>
    <w:basedOn w:val="Norml"/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nyaszte.tb@gmail.com,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ugar.gabi@avertesagoraja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nyaszte.hu/" TargetMode="Externa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544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Links>
    <vt:vector size="24" baseType="variant">
      <vt:variant>
        <vt:i4>4587562</vt:i4>
      </vt:variant>
      <vt:variant>
        <vt:i4>9</vt:i4>
      </vt:variant>
      <vt:variant>
        <vt:i4>0</vt:i4>
      </vt:variant>
      <vt:variant>
        <vt:i4>5</vt:i4>
      </vt:variant>
      <vt:variant>
        <vt:lpwstr>mailto:sugar.gabi@avertesagoraja.hu</vt:lpwstr>
      </vt:variant>
      <vt:variant>
        <vt:lpwstr/>
      </vt:variant>
      <vt:variant>
        <vt:i4>4587562</vt:i4>
      </vt:variant>
      <vt:variant>
        <vt:i4>6</vt:i4>
      </vt:variant>
      <vt:variant>
        <vt:i4>0</vt:i4>
      </vt:variant>
      <vt:variant>
        <vt:i4>5</vt:i4>
      </vt:variant>
      <vt:variant>
        <vt:lpwstr>mailto:sugar.gabi@avertesagoraja.hu</vt:lpwstr>
      </vt:variant>
      <vt:variant>
        <vt:lpwstr/>
      </vt:variant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http://www.banyaszte.hu/</vt:lpwstr>
      </vt:variant>
      <vt:variant>
        <vt:lpwstr/>
      </vt:variant>
      <vt:variant>
        <vt:i4>6357008</vt:i4>
      </vt:variant>
      <vt:variant>
        <vt:i4>0</vt:i4>
      </vt:variant>
      <vt:variant>
        <vt:i4>0</vt:i4>
      </vt:variant>
      <vt:variant>
        <vt:i4>5</vt:i4>
      </vt:variant>
      <vt:variant>
        <vt:lpwstr>mailto:banyaszte.tb@gmail.com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József</dc:creator>
  <cp:lastModifiedBy>Felhasznalo</cp:lastModifiedBy>
  <cp:revision>6</cp:revision>
  <cp:lastPrinted>2016-03-30T11:42:00Z</cp:lastPrinted>
  <dcterms:created xsi:type="dcterms:W3CDTF">2019-02-28T07:21:00Z</dcterms:created>
  <dcterms:modified xsi:type="dcterms:W3CDTF">2019-05-03T09:42:00Z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2015-06-25T00:00:00Z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2016-03-27T00:00:00Z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